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047" w:rsidRPr="009E5312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ALLEGATO A</w:t>
      </w:r>
      <w:r w:rsidR="009E5312" w:rsidRPr="009E5312">
        <w:rPr>
          <w:rFonts w:asciiTheme="minorHAnsi" w:hAnsiTheme="minorHAnsi"/>
          <w:bCs w:val="0"/>
          <w:sz w:val="22"/>
          <w:szCs w:val="22"/>
        </w:rPr>
        <w:t>1</w:t>
      </w:r>
    </w:p>
    <w:p w:rsidR="00850054" w:rsidRPr="009E5312" w:rsidRDefault="00850054" w:rsidP="00850054">
      <w:pPr>
        <w:pStyle w:val="Stile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 xml:space="preserve">La presente istanza deve essere </w:t>
      </w:r>
      <w:r w:rsidRPr="009E5312">
        <w:rPr>
          <w:rFonts w:asciiTheme="minorHAnsi" w:hAnsiTheme="minorHAnsi"/>
          <w:bCs w:val="0"/>
          <w:sz w:val="22"/>
          <w:szCs w:val="22"/>
          <w:u w:val="single"/>
        </w:rPr>
        <w:t>sottoscritta</w:t>
      </w:r>
      <w:r w:rsidRPr="009E5312">
        <w:rPr>
          <w:rFonts w:asciiTheme="minorHAnsi" w:hAnsiTheme="minorHAnsi"/>
          <w:bCs w:val="0"/>
          <w:sz w:val="22"/>
          <w:szCs w:val="22"/>
        </w:rPr>
        <w:t xml:space="preserve"> a pena di esclusione: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1)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 libero professionista individuale;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2)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dallo studio associato (un’unica istanza compilata e sottoscritta da tutti i professionisti associati);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3)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 legale rappresentante della società;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4)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 legale rappresentante del consorzio stabile;</w:t>
      </w:r>
    </w:p>
    <w:p w:rsidR="001C5047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5)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9E5312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Spett.le</w:t>
      </w: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PromoTurismoFVG</w:t>
      </w: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Direzione generale e Amministrazione:</w:t>
      </w: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 xml:space="preserve">Villa Chiozza - via Carso, 3 </w:t>
      </w:r>
    </w:p>
    <w:p w:rsidR="001C5047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33052 Cervignano del Friuli (UD) – Italy</w:t>
      </w:r>
    </w:p>
    <w:p w:rsidR="00AD5991" w:rsidRPr="009E5312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682"/>
      </w:tblGrid>
      <w:tr w:rsidR="00AD5991" w:rsidRPr="009E5312" w:rsidTr="00800803">
        <w:trPr>
          <w:jc w:val="center"/>
        </w:trPr>
        <w:tc>
          <w:tcPr>
            <w:tcW w:w="5000" w:type="pct"/>
          </w:tcPr>
          <w:p w:rsidR="00404868" w:rsidRPr="004C1944" w:rsidRDefault="00404868" w:rsidP="0040486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NUOVO POLO TERMALE DI GRADO</w:t>
            </w:r>
          </w:p>
          <w:p w:rsidR="00404868" w:rsidRDefault="00404868" w:rsidP="0040486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C1944">
              <w:rPr>
                <w:rFonts w:asciiTheme="minorHAnsi" w:hAnsiTheme="minorHAnsi"/>
                <w:b/>
                <w:sz w:val="18"/>
                <w:szCs w:val="18"/>
              </w:rPr>
              <w:t>PROCEDURA APERTA PER L’AFFIDAMENTO DELL’ADEGUAMENTO DEL PROGETTO PRELIMINARE, DELLA PROGETTAZIONE DEFINITIVA ED ESECUTIVA E DEL COORDINAMENTO DELLA SICUREZZA IN FASE DI PROGETTAZIONE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:rsidR="00404868" w:rsidRPr="007655BA" w:rsidRDefault="00404868" w:rsidP="0040486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655BA">
              <w:rPr>
                <w:rFonts w:asciiTheme="minorHAnsi" w:hAnsiTheme="minorHAnsi"/>
                <w:b/>
                <w:sz w:val="18"/>
                <w:szCs w:val="18"/>
              </w:rPr>
              <w:t>(OPZIONALE: DIREZIONE LAVORI, DIREZIONE OPERATIVA E COORDINAMENTO DELLA SICUREZZA IN FASE DI ESECUZIONE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E PROGETTAZIONE PARCHEGGIO MULTIPIANO</w:t>
            </w:r>
            <w:r w:rsidRPr="007655BA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  <w:p w:rsidR="00404868" w:rsidRPr="004C1944" w:rsidRDefault="00404868" w:rsidP="0040486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655BA">
              <w:rPr>
                <w:rFonts w:asciiTheme="minorHAnsi" w:hAnsiTheme="minorHAnsi"/>
                <w:b/>
                <w:sz w:val="18"/>
                <w:szCs w:val="18"/>
              </w:rPr>
              <w:t>CUP I17B14000020002</w:t>
            </w:r>
          </w:p>
          <w:p w:rsidR="00AD5991" w:rsidRPr="009E5312" w:rsidRDefault="00404868" w:rsidP="0040486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4C1944">
              <w:rPr>
                <w:rFonts w:asciiTheme="minorHAnsi" w:hAnsiTheme="minorHAnsi"/>
                <w:b/>
                <w:sz w:val="18"/>
                <w:szCs w:val="18"/>
              </w:rPr>
              <w:t xml:space="preserve">CIG </w:t>
            </w:r>
            <w:r w:rsidRPr="00946F8F">
              <w:rPr>
                <w:rFonts w:asciiTheme="minorHAnsi" w:hAnsiTheme="minorHAnsi"/>
                <w:b/>
                <w:noProof/>
                <w:sz w:val="18"/>
                <w:szCs w:val="18"/>
              </w:rPr>
              <w:t>710818215A</w:t>
            </w:r>
            <w:bookmarkStart w:id="0" w:name="_GoBack"/>
            <w:bookmarkEnd w:id="0"/>
          </w:p>
        </w:tc>
      </w:tr>
    </w:tbl>
    <w:p w:rsidR="001C5047" w:rsidRPr="009E5312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9E5312" w:rsidRPr="009E5312" w:rsidRDefault="009E5312" w:rsidP="009E5312">
      <w:pPr>
        <w:pStyle w:val="Stile"/>
        <w:jc w:val="center"/>
        <w:rPr>
          <w:rFonts w:asciiTheme="minorHAnsi" w:hAnsiTheme="minorHAnsi"/>
          <w:sz w:val="22"/>
          <w:szCs w:val="22"/>
        </w:rPr>
      </w:pPr>
      <w:r w:rsidRPr="009E5312">
        <w:rPr>
          <w:rFonts w:asciiTheme="minorHAnsi" w:hAnsiTheme="minorHAnsi"/>
          <w:sz w:val="22"/>
          <w:szCs w:val="22"/>
        </w:rPr>
        <w:t>COMPOSIZIONE DEL GRUPPO DI LAVORO</w:t>
      </w:r>
      <w:r w:rsidR="00032B2A">
        <w:rPr>
          <w:rFonts w:asciiTheme="minorHAnsi" w:hAnsiTheme="minorHAnsi"/>
          <w:sz w:val="22"/>
          <w:szCs w:val="22"/>
        </w:rPr>
        <w:t xml:space="preserve"> (BUSTA </w:t>
      </w:r>
      <w:r w:rsidR="003E4B70">
        <w:rPr>
          <w:rFonts w:asciiTheme="minorHAnsi" w:hAnsiTheme="minorHAnsi"/>
          <w:sz w:val="22"/>
          <w:szCs w:val="22"/>
        </w:rPr>
        <w:t>A</w:t>
      </w:r>
      <w:r w:rsidR="00032B2A">
        <w:rPr>
          <w:rFonts w:asciiTheme="minorHAnsi" w:hAnsiTheme="minorHAnsi"/>
          <w:sz w:val="22"/>
          <w:szCs w:val="22"/>
        </w:rPr>
        <w:t>)</w:t>
      </w:r>
    </w:p>
    <w:p w:rsidR="009E5312" w:rsidRPr="009E5312" w:rsidRDefault="009E5312" w:rsidP="009E5312">
      <w:pPr>
        <w:pStyle w:val="Corpodeltesto1"/>
        <w:rPr>
          <w:rFonts w:asciiTheme="minorHAnsi" w:hAnsiTheme="minorHAnsi"/>
          <w:sz w:val="22"/>
          <w:szCs w:val="22"/>
        </w:rPr>
      </w:pP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vertAlign w:val="subscript"/>
          <w:lang w:val="it-IT"/>
        </w:rPr>
      </w:pPr>
      <w:r w:rsidRPr="00800803">
        <w:rPr>
          <w:rFonts w:asciiTheme="minorHAnsi" w:hAnsiTheme="minorHAnsi"/>
          <w:lang w:val="it-IT"/>
        </w:rPr>
        <w:t>Il sottoscritto</w:t>
      </w:r>
      <w:r w:rsidRPr="00800803">
        <w:rPr>
          <w:rFonts w:asciiTheme="minorHAnsi" w:hAnsiTheme="minorHAnsi"/>
          <w:vertAlign w:val="subscript"/>
          <w:lang w:val="it-IT"/>
        </w:rPr>
        <w:t xml:space="preserve">    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nato il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 xml:space="preserve">a 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residente in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 xml:space="preserve">via 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>CAP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in qualità di</w:t>
      </w:r>
    </w:p>
    <w:p w:rsidR="009E5312" w:rsidRPr="00800803" w:rsidRDefault="009E5312" w:rsidP="009E5312">
      <w:pPr>
        <w:rPr>
          <w:rFonts w:asciiTheme="minorHAnsi" w:hAnsiTheme="minorHAnsi"/>
          <w:i/>
          <w:sz w:val="20"/>
          <w:szCs w:val="20"/>
        </w:rPr>
      </w:pP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autorizzato a rappresentare legalmente il seguente soggetto: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i/>
          <w:lang w:val="it-IT"/>
        </w:rPr>
      </w:pPr>
      <w:r w:rsidRPr="00800803">
        <w:rPr>
          <w:rFonts w:asciiTheme="minorHAnsi" w:hAnsiTheme="minorHAnsi"/>
          <w:i/>
          <w:lang w:val="it-IT"/>
        </w:rPr>
        <w:t>(denominazione)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con sede in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con codice fiscale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>Partita IVA</w:t>
      </w: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800803" w:rsidRPr="00800803" w:rsidRDefault="00800803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9E5312" w:rsidRPr="00800803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9E5312" w:rsidRPr="00800803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  <w:r w:rsidRPr="00800803">
        <w:rPr>
          <w:rFonts w:asciiTheme="minorHAnsi" w:hAnsiTheme="minorHAnsi"/>
          <w:b/>
          <w:lang w:val="it-IT"/>
        </w:rPr>
        <w:t>DICHIARA:</w:t>
      </w:r>
    </w:p>
    <w:p w:rsidR="009E5312" w:rsidRPr="00800803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Default="00271693" w:rsidP="00271693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che il gruppo che svolgerà i servizi oggetto di affidamento è composto dai seguenti professionisti</w:t>
      </w:r>
      <w:r w:rsidR="009E5312" w:rsidRPr="00800803">
        <w:rPr>
          <w:rFonts w:asciiTheme="minorHAnsi" w:hAnsiTheme="minorHAnsi"/>
          <w:lang w:val="it-IT"/>
        </w:rPr>
        <w:t>:</w:t>
      </w:r>
    </w:p>
    <w:p w:rsidR="00800803" w:rsidRDefault="00800803" w:rsidP="00800803">
      <w:pPr>
        <w:pStyle w:val="sche3"/>
        <w:rPr>
          <w:rFonts w:asciiTheme="minorHAnsi" w:hAnsiTheme="minorHAnsi"/>
          <w:lang w:val="it-IT"/>
        </w:rPr>
      </w:pPr>
    </w:p>
    <w:p w:rsidR="00800803" w:rsidRDefault="00800803" w:rsidP="00800803">
      <w:pPr>
        <w:pStyle w:val="sche3"/>
        <w:rPr>
          <w:rFonts w:asciiTheme="minorHAnsi" w:hAnsiTheme="minorHAnsi"/>
          <w:lang w:val="it-IT"/>
        </w:rPr>
      </w:pPr>
    </w:p>
    <w:p w:rsidR="00800803" w:rsidRPr="00800803" w:rsidRDefault="00800803" w:rsidP="00800803">
      <w:pPr>
        <w:pStyle w:val="sche3"/>
        <w:rPr>
          <w:rFonts w:asciiTheme="minorHAnsi" w:hAnsiTheme="minorHAnsi"/>
          <w:lang w:val="it-IT"/>
        </w:rPr>
      </w:pPr>
    </w:p>
    <w:p w:rsidR="009C274E" w:rsidRPr="00800803" w:rsidRDefault="009C274E" w:rsidP="009C274E">
      <w:pPr>
        <w:pStyle w:val="sche3"/>
        <w:ind w:left="420"/>
        <w:rPr>
          <w:rFonts w:asciiTheme="minorHAnsi" w:hAnsiTheme="minorHAnsi"/>
          <w:lang w:val="it-IT"/>
        </w:rPr>
      </w:pP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1"/>
        <w:gridCol w:w="2052"/>
        <w:gridCol w:w="4685"/>
      </w:tblGrid>
      <w:tr w:rsidR="009E5312" w:rsidRPr="00800803" w:rsidTr="00585CC6">
        <w:trPr>
          <w:jc w:val="center"/>
        </w:trPr>
        <w:tc>
          <w:tcPr>
            <w:tcW w:w="2931" w:type="dxa"/>
            <w:tcBorders>
              <w:top w:val="nil"/>
              <w:left w:val="nil"/>
              <w:right w:val="nil"/>
            </w:tcBorders>
          </w:tcPr>
          <w:p w:rsidR="009E5312" w:rsidRPr="00800803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lang w:val="it-IT"/>
              </w:rPr>
            </w:pPr>
            <w:r w:rsidRPr="00800803">
              <w:rPr>
                <w:rFonts w:asciiTheme="minorHAnsi" w:hAnsiTheme="minorHAnsi"/>
                <w:i/>
                <w:lang w:val="it-IT"/>
              </w:rPr>
              <w:t>Cognome e Nome</w:t>
            </w:r>
          </w:p>
        </w:tc>
        <w:tc>
          <w:tcPr>
            <w:tcW w:w="2052" w:type="dxa"/>
            <w:tcBorders>
              <w:top w:val="nil"/>
              <w:left w:val="nil"/>
              <w:right w:val="nil"/>
            </w:tcBorders>
          </w:tcPr>
          <w:p w:rsidR="009E5312" w:rsidRPr="00800803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vertAlign w:val="superscript"/>
                <w:lang w:val="it-IT"/>
              </w:rPr>
            </w:pPr>
            <w:r w:rsidRPr="00800803">
              <w:rPr>
                <w:rFonts w:asciiTheme="minorHAnsi" w:hAnsiTheme="minorHAnsi"/>
                <w:i/>
                <w:lang w:val="it-IT"/>
              </w:rPr>
              <w:t>Titolo professionale</w:t>
            </w:r>
          </w:p>
        </w:tc>
        <w:tc>
          <w:tcPr>
            <w:tcW w:w="4685" w:type="dxa"/>
            <w:tcBorders>
              <w:top w:val="nil"/>
              <w:left w:val="nil"/>
              <w:right w:val="nil"/>
            </w:tcBorders>
          </w:tcPr>
          <w:p w:rsidR="009E5312" w:rsidRPr="00800803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lang w:val="it-IT"/>
              </w:rPr>
            </w:pPr>
            <w:r w:rsidRPr="00800803">
              <w:rPr>
                <w:rFonts w:asciiTheme="minorHAnsi" w:hAnsiTheme="minorHAnsi"/>
                <w:i/>
                <w:lang w:val="it-IT"/>
              </w:rPr>
              <w:t>Settore specialistico</w:t>
            </w: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DB42CA" w:rsidP="00032B2A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sz w:val="20"/>
                <w:szCs w:val="20"/>
                <w:highlight w:val="yellow"/>
              </w:rPr>
            </w:pPr>
            <w:r w:rsidRPr="00800803">
              <w:rPr>
                <w:rFonts w:asciiTheme="minorHAnsi" w:hAnsiTheme="minorHAnsi"/>
                <w:iCs/>
                <w:sz w:val="20"/>
                <w:szCs w:val="20"/>
              </w:rPr>
              <w:t>integrazione tra le progettazioni specialistiche</w:t>
            </w: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F81D0D" w:rsidP="00F81D0D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800803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geologo</w:t>
            </w: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</w:tbl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Pr="00800803" w:rsidRDefault="009E5312" w:rsidP="009E5312">
      <w:pPr>
        <w:pStyle w:val="sche3"/>
        <w:ind w:left="709" w:right="260"/>
        <w:rPr>
          <w:rFonts w:asciiTheme="minorHAnsi" w:hAnsiTheme="minorHAnsi"/>
          <w:i/>
          <w:lang w:val="it-IT"/>
        </w:rPr>
      </w:pPr>
      <w:r w:rsidRPr="00800803">
        <w:rPr>
          <w:rFonts w:asciiTheme="minorHAnsi" w:hAnsiTheme="minorHAnsi"/>
          <w:i/>
          <w:lang w:val="it-IT"/>
        </w:rPr>
        <w:t>(nel caso in cui lo stesso soggetto si occupi di più di un settore specialistico, tutti i settori di competenza andranno riuniti nella riga con il nominativo del soggetto)</w:t>
      </w: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470C5F" w:rsidRPr="0080080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che, in caso di raggruppamento ai sensi dell’articolo </w:t>
      </w:r>
      <w:r w:rsidR="00BB5EA4" w:rsidRPr="00800803">
        <w:rPr>
          <w:rFonts w:asciiTheme="minorHAnsi" w:hAnsiTheme="minorHAnsi"/>
          <w:lang w:val="it-IT"/>
        </w:rPr>
        <w:t>48 del D.Lgs. 50/2016</w:t>
      </w:r>
      <w:r w:rsidRPr="00800803">
        <w:rPr>
          <w:rFonts w:asciiTheme="minorHAnsi" w:hAnsiTheme="minorHAnsi"/>
          <w:lang w:val="it-IT"/>
        </w:rPr>
        <w:t>, fermo che i</w:t>
      </w:r>
      <w:r w:rsidRPr="00800803">
        <w:rPr>
          <w:rFonts w:asciiTheme="minorHAnsi" w:hAnsiTheme="minorHAnsi"/>
          <w:iCs/>
          <w:lang w:val="it-IT"/>
        </w:rPr>
        <w:t>l capogruppo mandatario dovrà essere il soggetto incaricato dell’integrazione delle varie prestazioni specialistiche,</w:t>
      </w:r>
      <w:r w:rsidRPr="00800803">
        <w:rPr>
          <w:rFonts w:asciiTheme="minorHAnsi" w:hAnsiTheme="minorHAnsi"/>
          <w:lang w:val="it-IT"/>
        </w:rPr>
        <w:t xml:space="preserve"> le parti del servizio che saranno eseguite dai singoli soggetti raggruppati sono (</w:t>
      </w:r>
      <w:r w:rsidRPr="00800803">
        <w:rPr>
          <w:rFonts w:asciiTheme="minorHAnsi" w:hAnsiTheme="minorHAnsi"/>
          <w:i/>
          <w:lang w:val="it-IT"/>
        </w:rPr>
        <w:t>indicare ruolo e quota di partecipazione</w:t>
      </w:r>
      <w:r w:rsidRPr="00800803">
        <w:rPr>
          <w:rFonts w:asciiTheme="minorHAnsi" w:hAnsiTheme="minorHAnsi"/>
          <w:lang w:val="it-IT"/>
        </w:rPr>
        <w:t>):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…………………………………………………………………………….……………………………………..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……………………………………………………………………………….…………………………………..</w:t>
      </w:r>
    </w:p>
    <w:p w:rsidR="00470C5F" w:rsidRPr="00800803" w:rsidRDefault="00470C5F" w:rsidP="00470C5F">
      <w:pPr>
        <w:pStyle w:val="sche3"/>
        <w:rPr>
          <w:rFonts w:asciiTheme="minorHAnsi" w:hAnsiTheme="minorHAnsi"/>
          <w:lang w:val="it-IT"/>
        </w:rPr>
      </w:pP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Nel caso di raggruppamento o consorzio </w:t>
      </w:r>
      <w:r w:rsidRPr="00800803">
        <w:rPr>
          <w:rFonts w:asciiTheme="minorHAnsi" w:hAnsiTheme="minorHAnsi"/>
          <w:u w:val="single"/>
          <w:lang w:val="it-IT"/>
        </w:rPr>
        <w:t>non ancora costituito</w:t>
      </w:r>
      <w:r w:rsidRPr="00800803">
        <w:rPr>
          <w:rFonts w:asciiTheme="minorHAnsi" w:hAnsiTheme="minorHAnsi"/>
          <w:lang w:val="it-IT"/>
        </w:rPr>
        <w:t xml:space="preserve"> tutti i soggetti che costituiranno il raggruppamento o il consorzio si impegnano, in caso di aggiudicazione della gara, a conferire mandato collettivo speciale con rappresentanza a …………………………………………………………………………………………………….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in qualità di capogruppo mandatario.</w:t>
      </w:r>
    </w:p>
    <w:p w:rsidR="00470C5F" w:rsidRPr="00800803" w:rsidRDefault="00470C5F" w:rsidP="00470C5F">
      <w:pPr>
        <w:pStyle w:val="sche3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 </w:t>
      </w:r>
    </w:p>
    <w:p w:rsidR="00470C5F" w:rsidRPr="0080080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che le attività che si intende eventualmente subappaltare, nel rispetto di quanto previsto dall’articolo </w:t>
      </w:r>
      <w:r w:rsidR="00BB5EA4" w:rsidRPr="00800803">
        <w:rPr>
          <w:rFonts w:asciiTheme="minorHAnsi" w:hAnsiTheme="minorHAnsi"/>
          <w:lang w:val="it-IT"/>
        </w:rPr>
        <w:t>31</w:t>
      </w:r>
      <w:r w:rsidRPr="00800803">
        <w:rPr>
          <w:rFonts w:asciiTheme="minorHAnsi" w:hAnsiTheme="minorHAnsi"/>
          <w:lang w:val="it-IT"/>
        </w:rPr>
        <w:t xml:space="preserve">, comma </w:t>
      </w:r>
      <w:r w:rsidR="00BB5EA4" w:rsidRPr="00800803">
        <w:rPr>
          <w:rFonts w:asciiTheme="minorHAnsi" w:hAnsiTheme="minorHAnsi"/>
          <w:lang w:val="it-IT"/>
        </w:rPr>
        <w:t>8</w:t>
      </w:r>
      <w:r w:rsidRPr="00800803">
        <w:rPr>
          <w:rFonts w:asciiTheme="minorHAnsi" w:hAnsiTheme="minorHAnsi"/>
          <w:lang w:val="it-IT"/>
        </w:rPr>
        <w:t>, del D</w:t>
      </w:r>
      <w:r w:rsidR="00BB5EA4" w:rsidRPr="00800803">
        <w:rPr>
          <w:rFonts w:asciiTheme="minorHAnsi" w:hAnsiTheme="minorHAnsi"/>
          <w:lang w:val="it-IT"/>
        </w:rPr>
        <w:t>.</w:t>
      </w:r>
      <w:r w:rsidRPr="00800803">
        <w:rPr>
          <w:rFonts w:asciiTheme="minorHAnsi" w:hAnsiTheme="minorHAnsi"/>
          <w:lang w:val="it-IT"/>
        </w:rPr>
        <w:t xml:space="preserve">Lgs n. </w:t>
      </w:r>
      <w:r w:rsidR="00BB5EA4" w:rsidRPr="00800803">
        <w:rPr>
          <w:rFonts w:asciiTheme="minorHAnsi" w:hAnsiTheme="minorHAnsi"/>
          <w:lang w:val="it-IT"/>
        </w:rPr>
        <w:t>50</w:t>
      </w:r>
      <w:r w:rsidRPr="00800803">
        <w:rPr>
          <w:rFonts w:asciiTheme="minorHAnsi" w:hAnsiTheme="minorHAnsi"/>
          <w:lang w:val="it-IT"/>
        </w:rPr>
        <w:t>/20</w:t>
      </w:r>
      <w:r w:rsidR="00BB5EA4" w:rsidRPr="00800803">
        <w:rPr>
          <w:rFonts w:asciiTheme="minorHAnsi" w:hAnsiTheme="minorHAnsi"/>
          <w:lang w:val="it-IT"/>
        </w:rPr>
        <w:t>1</w:t>
      </w:r>
      <w:r w:rsidRPr="00800803">
        <w:rPr>
          <w:rFonts w:asciiTheme="minorHAnsi" w:hAnsiTheme="minorHAnsi"/>
          <w:lang w:val="it-IT"/>
        </w:rPr>
        <w:t>6 sono le seguenti: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</w:rPr>
      </w:pPr>
      <w:r w:rsidRPr="00800803">
        <w:rPr>
          <w:rFonts w:asciiTheme="minorHAnsi" w:hAnsiTheme="minorHAnsi"/>
        </w:rPr>
        <w:t>…………………………………………………………………………………………………………………..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</w:rPr>
      </w:pPr>
      <w:r w:rsidRPr="00800803">
        <w:rPr>
          <w:rFonts w:asciiTheme="minorHAnsi" w:hAnsiTheme="minorHAnsi"/>
        </w:rPr>
        <w:t>…………………………………………………………………………………………………………………..</w:t>
      </w:r>
    </w:p>
    <w:p w:rsidR="00470C5F" w:rsidRPr="0080080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che, nel rispetto di quanto previsto dall’articolo </w:t>
      </w:r>
      <w:r w:rsidR="00BB5EA4" w:rsidRPr="00800803">
        <w:rPr>
          <w:rFonts w:asciiTheme="minorHAnsi" w:hAnsiTheme="minorHAnsi"/>
          <w:lang w:val="it-IT"/>
        </w:rPr>
        <w:t>89</w:t>
      </w:r>
      <w:r w:rsidRPr="00800803">
        <w:rPr>
          <w:rFonts w:asciiTheme="minorHAnsi" w:hAnsiTheme="minorHAnsi"/>
          <w:lang w:val="it-IT"/>
        </w:rPr>
        <w:t xml:space="preserve"> del D</w:t>
      </w:r>
      <w:r w:rsidR="00BB5EA4" w:rsidRPr="00800803">
        <w:rPr>
          <w:rFonts w:asciiTheme="minorHAnsi" w:hAnsiTheme="minorHAnsi"/>
          <w:lang w:val="it-IT"/>
        </w:rPr>
        <w:t>.</w:t>
      </w:r>
      <w:r w:rsidRPr="00800803">
        <w:rPr>
          <w:rFonts w:asciiTheme="minorHAnsi" w:hAnsiTheme="minorHAnsi"/>
          <w:lang w:val="it-IT"/>
        </w:rPr>
        <w:t xml:space="preserve">Lgs n. </w:t>
      </w:r>
      <w:r w:rsidR="00BB5EA4" w:rsidRPr="00800803">
        <w:rPr>
          <w:rFonts w:asciiTheme="minorHAnsi" w:hAnsiTheme="minorHAnsi"/>
          <w:lang w:val="it-IT"/>
        </w:rPr>
        <w:t>50</w:t>
      </w:r>
      <w:r w:rsidRPr="00800803">
        <w:rPr>
          <w:rFonts w:asciiTheme="minorHAnsi" w:hAnsiTheme="minorHAnsi"/>
          <w:lang w:val="it-IT"/>
        </w:rPr>
        <w:t>/20</w:t>
      </w:r>
      <w:r w:rsidR="00BB5EA4" w:rsidRPr="00800803">
        <w:rPr>
          <w:rFonts w:asciiTheme="minorHAnsi" w:hAnsiTheme="minorHAnsi"/>
          <w:lang w:val="it-IT"/>
        </w:rPr>
        <w:t>1</w:t>
      </w:r>
      <w:r w:rsidRPr="00800803">
        <w:rPr>
          <w:rFonts w:asciiTheme="minorHAnsi" w:hAnsiTheme="minorHAnsi"/>
          <w:lang w:val="it-IT"/>
        </w:rPr>
        <w:t xml:space="preserve">6, si avvale dei requisiti necessari per partecipare alla gara nei seguenti termini </w:t>
      </w:r>
      <w:r w:rsidRPr="00800803">
        <w:rPr>
          <w:rFonts w:asciiTheme="minorHAnsi" w:hAnsiTheme="minorHAnsi"/>
          <w:i/>
          <w:lang w:val="it-IT"/>
        </w:rPr>
        <w:t>(indicare il/i requisito/i di cui ci si avvale)</w:t>
      </w:r>
      <w:r w:rsidRPr="00800803">
        <w:rPr>
          <w:rFonts w:asciiTheme="minorHAnsi" w:hAnsiTheme="minorHAnsi"/>
          <w:lang w:val="it-IT"/>
        </w:rPr>
        <w:t>: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</w:rPr>
      </w:pPr>
      <w:r w:rsidRPr="00800803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0C5F" w:rsidRPr="0080080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i/>
          <w:lang w:val="it-IT"/>
        </w:rPr>
      </w:pPr>
      <w:r w:rsidRPr="00800803">
        <w:rPr>
          <w:rFonts w:asciiTheme="minorHAnsi" w:hAnsiTheme="minorHAnsi"/>
          <w:lang w:val="it-IT"/>
        </w:rPr>
        <w:t xml:space="preserve"> che la/le impresa/e ausiliaria/e è </w:t>
      </w:r>
      <w:r w:rsidRPr="00800803">
        <w:rPr>
          <w:rFonts w:asciiTheme="minorHAnsi" w:hAnsiTheme="minorHAnsi"/>
          <w:i/>
          <w:lang w:val="it-IT"/>
        </w:rPr>
        <w:t>(indicare gli estremi identificativi: denominazione, sede, legale rappresentante, P.IVA e n. iscrizione al Registro delle Imprese)</w:t>
      </w:r>
      <w:r w:rsidRPr="00800803">
        <w:rPr>
          <w:rFonts w:asciiTheme="minorHAnsi" w:hAnsiTheme="minorHAnsi"/>
          <w:lang w:val="it-IT"/>
        </w:rPr>
        <w:t>:</w:t>
      </w:r>
    </w:p>
    <w:p w:rsidR="009E5312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E5312" w:rsidRPr="00800803" w:rsidRDefault="009E5312" w:rsidP="009E5312">
      <w:pPr>
        <w:pStyle w:val="sche3"/>
        <w:ind w:left="60"/>
        <w:rPr>
          <w:rFonts w:asciiTheme="minorHAnsi" w:hAnsiTheme="minorHAnsi"/>
          <w:lang w:val="it-IT"/>
        </w:rPr>
      </w:pPr>
    </w:p>
    <w:p w:rsidR="00800803" w:rsidRDefault="00800803" w:rsidP="009E5312">
      <w:pPr>
        <w:pStyle w:val="sche3"/>
        <w:rPr>
          <w:rFonts w:asciiTheme="minorHAnsi" w:hAnsiTheme="minorHAnsi"/>
          <w:b/>
          <w:lang w:val="it-IT"/>
        </w:rPr>
      </w:pPr>
    </w:p>
    <w:p w:rsidR="00800803" w:rsidRDefault="00800803" w:rsidP="00800803">
      <w:pPr>
        <w:pStyle w:val="sche3"/>
        <w:ind w:left="426"/>
        <w:rPr>
          <w:rFonts w:asciiTheme="minorHAnsi" w:hAnsiTheme="minorHAnsi"/>
          <w:b/>
          <w:lang w:val="it-IT"/>
        </w:rPr>
      </w:pPr>
      <w:r w:rsidRPr="00800803">
        <w:rPr>
          <w:rFonts w:asciiTheme="minorHAnsi" w:hAnsiTheme="minorHAnsi"/>
          <w:b/>
          <w:lang w:val="it-IT"/>
        </w:rPr>
        <w:t>Luogo e data</w:t>
      </w:r>
      <w:r w:rsidRPr="00800803">
        <w:rPr>
          <w:rFonts w:asciiTheme="minorHAnsi" w:hAnsiTheme="minorHAnsi"/>
          <w:b/>
          <w:lang w:val="it-IT"/>
        </w:rPr>
        <w:tab/>
      </w:r>
    </w:p>
    <w:p w:rsidR="00800803" w:rsidRDefault="00800803" w:rsidP="009E5312">
      <w:pPr>
        <w:pStyle w:val="sche3"/>
        <w:rPr>
          <w:rFonts w:asciiTheme="minorHAnsi" w:hAnsiTheme="minorHAnsi"/>
          <w:b/>
          <w:lang w:val="it-IT"/>
        </w:rPr>
      </w:pPr>
    </w:p>
    <w:p w:rsidR="009E5312" w:rsidRPr="00800803" w:rsidRDefault="009E5312" w:rsidP="00800803">
      <w:pPr>
        <w:pStyle w:val="sche3"/>
        <w:ind w:left="5103"/>
        <w:jc w:val="center"/>
        <w:rPr>
          <w:rFonts w:asciiTheme="minorHAnsi" w:hAnsiTheme="minorHAnsi"/>
          <w:b/>
          <w:lang w:val="it-IT"/>
        </w:rPr>
      </w:pPr>
      <w:r w:rsidRPr="00800803">
        <w:rPr>
          <w:rFonts w:asciiTheme="minorHAnsi" w:hAnsiTheme="minorHAnsi"/>
          <w:b/>
          <w:lang w:val="it-IT"/>
        </w:rPr>
        <w:t>Firma/Firme</w:t>
      </w:r>
    </w:p>
    <w:p w:rsidR="00850054" w:rsidRPr="009E5312" w:rsidRDefault="00850054" w:rsidP="009E5312">
      <w:pPr>
        <w:ind w:left="851" w:hanging="851"/>
        <w:jc w:val="center"/>
        <w:rPr>
          <w:rFonts w:asciiTheme="minorHAnsi" w:hAnsiTheme="minorHAnsi"/>
          <w:bCs/>
          <w:iCs/>
          <w:sz w:val="22"/>
          <w:szCs w:val="22"/>
        </w:rPr>
      </w:pPr>
    </w:p>
    <w:sectPr w:rsidR="00850054" w:rsidRPr="009E5312" w:rsidSect="0085005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404868">
      <w:rPr>
        <w:rFonts w:asciiTheme="minorHAnsi" w:hAnsiTheme="minorHAnsi"/>
        <w:noProof/>
        <w:sz w:val="22"/>
        <w:szCs w:val="22"/>
      </w:rPr>
      <w:t>1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404868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D07B7A">
      <w:rPr>
        <w:b/>
        <w:i/>
        <w:noProof/>
        <w:sz w:val="20"/>
      </w:rPr>
      <w:t>3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CFF" w:rsidRPr="00472551" w:rsidRDefault="00C30CFF" w:rsidP="00C30CFF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FE012B" w:rsidRDefault="00FE012B" w:rsidP="00FE012B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5680" behindDoc="1" locked="0" layoutInCell="1" allowOverlap="1" wp14:anchorId="6B7C308C" wp14:editId="165F6884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E012B" w:rsidRPr="00B836EB" w:rsidRDefault="00FE012B" w:rsidP="00FE012B">
    <w:pPr>
      <w:pStyle w:val="Intestazione"/>
      <w:rPr>
        <w:sz w:val="10"/>
        <w:szCs w:val="10"/>
      </w:rPr>
    </w:pPr>
  </w:p>
  <w:p w:rsidR="00FE012B" w:rsidRPr="00472551" w:rsidRDefault="00FE012B" w:rsidP="00FE012B">
    <w:pPr>
      <w:ind w:left="2835" w:hanging="2835"/>
      <w:jc w:val="center"/>
      <w:rPr>
        <w:rFonts w:ascii="Arial" w:hAnsi="Arial" w:cs="Arial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395AF4" wp14:editId="64633C06">
              <wp:simplePos x="0" y="0"/>
              <wp:positionH relativeFrom="margin">
                <wp:posOffset>-186055</wp:posOffset>
              </wp:positionH>
              <wp:positionV relativeFrom="page">
                <wp:posOffset>1099820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5FF32F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4.65pt,86.6pt" to="539.15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6sALet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FE012B" w:rsidRDefault="00FE012B" w:rsidP="00FE012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8752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70A524" id="Connettore 1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3063122"/>
    <w:multiLevelType w:val="hybridMultilevel"/>
    <w:tmpl w:val="301AD4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4C7A5E"/>
    <w:multiLevelType w:val="hybridMultilevel"/>
    <w:tmpl w:val="63E0E360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0E0F0423"/>
    <w:multiLevelType w:val="hybridMultilevel"/>
    <w:tmpl w:val="A67A127A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78314F3"/>
    <w:multiLevelType w:val="hybridMultilevel"/>
    <w:tmpl w:val="E4DEA65A"/>
    <w:lvl w:ilvl="0" w:tplc="5B06901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BBE5C96"/>
    <w:multiLevelType w:val="hybridMultilevel"/>
    <w:tmpl w:val="4740F844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1AF3803"/>
    <w:multiLevelType w:val="hybridMultilevel"/>
    <w:tmpl w:val="ECE21A94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1"/>
  </w:num>
  <w:num w:numId="5">
    <w:abstractNumId w:val="18"/>
  </w:num>
  <w:num w:numId="6">
    <w:abstractNumId w:val="13"/>
  </w:num>
  <w:num w:numId="7">
    <w:abstractNumId w:val="12"/>
  </w:num>
  <w:num w:numId="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21771"/>
    <w:rsid w:val="00032B2A"/>
    <w:rsid w:val="00056687"/>
    <w:rsid w:val="00077D11"/>
    <w:rsid w:val="000A51D6"/>
    <w:rsid w:val="000E055D"/>
    <w:rsid w:val="000E487C"/>
    <w:rsid w:val="00106B3D"/>
    <w:rsid w:val="00111A3A"/>
    <w:rsid w:val="00126B5E"/>
    <w:rsid w:val="00136E6B"/>
    <w:rsid w:val="001522D7"/>
    <w:rsid w:val="00153B12"/>
    <w:rsid w:val="00175D8D"/>
    <w:rsid w:val="001A2666"/>
    <w:rsid w:val="001C06C7"/>
    <w:rsid w:val="001C5047"/>
    <w:rsid w:val="001F75FE"/>
    <w:rsid w:val="0020273D"/>
    <w:rsid w:val="00210844"/>
    <w:rsid w:val="00225585"/>
    <w:rsid w:val="00233E60"/>
    <w:rsid w:val="00242AD3"/>
    <w:rsid w:val="00244836"/>
    <w:rsid w:val="002502C6"/>
    <w:rsid w:val="00254D06"/>
    <w:rsid w:val="00263156"/>
    <w:rsid w:val="00270918"/>
    <w:rsid w:val="00271693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3056E"/>
    <w:rsid w:val="003424CC"/>
    <w:rsid w:val="003C77AF"/>
    <w:rsid w:val="003D54F7"/>
    <w:rsid w:val="003E4B70"/>
    <w:rsid w:val="003F6C00"/>
    <w:rsid w:val="00404868"/>
    <w:rsid w:val="0040720A"/>
    <w:rsid w:val="00412338"/>
    <w:rsid w:val="004129F6"/>
    <w:rsid w:val="004153C3"/>
    <w:rsid w:val="004171E5"/>
    <w:rsid w:val="00443B09"/>
    <w:rsid w:val="00460D7D"/>
    <w:rsid w:val="00467BF8"/>
    <w:rsid w:val="00470C5F"/>
    <w:rsid w:val="00496B4A"/>
    <w:rsid w:val="004B659E"/>
    <w:rsid w:val="004C06ED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0A41"/>
    <w:rsid w:val="006E45AD"/>
    <w:rsid w:val="006E50E4"/>
    <w:rsid w:val="006E7003"/>
    <w:rsid w:val="0070314D"/>
    <w:rsid w:val="007038C7"/>
    <w:rsid w:val="007140E3"/>
    <w:rsid w:val="00737B48"/>
    <w:rsid w:val="0075428D"/>
    <w:rsid w:val="007664F0"/>
    <w:rsid w:val="00781ACA"/>
    <w:rsid w:val="007D687C"/>
    <w:rsid w:val="007E55DF"/>
    <w:rsid w:val="00800803"/>
    <w:rsid w:val="00824EEA"/>
    <w:rsid w:val="008312CC"/>
    <w:rsid w:val="00836113"/>
    <w:rsid w:val="0083652A"/>
    <w:rsid w:val="00850054"/>
    <w:rsid w:val="00855D51"/>
    <w:rsid w:val="008645CD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40893"/>
    <w:rsid w:val="00980240"/>
    <w:rsid w:val="009824AA"/>
    <w:rsid w:val="009C0E65"/>
    <w:rsid w:val="009C274E"/>
    <w:rsid w:val="009E5312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51C"/>
    <w:rsid w:val="00AD5991"/>
    <w:rsid w:val="00AD5EAE"/>
    <w:rsid w:val="00AE1F53"/>
    <w:rsid w:val="00AF496E"/>
    <w:rsid w:val="00B06D09"/>
    <w:rsid w:val="00B14154"/>
    <w:rsid w:val="00B17DDF"/>
    <w:rsid w:val="00B27104"/>
    <w:rsid w:val="00B57F54"/>
    <w:rsid w:val="00B73445"/>
    <w:rsid w:val="00B911AA"/>
    <w:rsid w:val="00BB5EA4"/>
    <w:rsid w:val="00BC27B1"/>
    <w:rsid w:val="00BC32E2"/>
    <w:rsid w:val="00BC5AF6"/>
    <w:rsid w:val="00BD1913"/>
    <w:rsid w:val="00BE3537"/>
    <w:rsid w:val="00BE3D7D"/>
    <w:rsid w:val="00BF322E"/>
    <w:rsid w:val="00C30CFF"/>
    <w:rsid w:val="00C34BB5"/>
    <w:rsid w:val="00C46269"/>
    <w:rsid w:val="00C707BA"/>
    <w:rsid w:val="00C76736"/>
    <w:rsid w:val="00C82B01"/>
    <w:rsid w:val="00C85096"/>
    <w:rsid w:val="00C95DDE"/>
    <w:rsid w:val="00CD40C5"/>
    <w:rsid w:val="00CE15FD"/>
    <w:rsid w:val="00CE777B"/>
    <w:rsid w:val="00D00A66"/>
    <w:rsid w:val="00D033F8"/>
    <w:rsid w:val="00D07B7A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8767B"/>
    <w:rsid w:val="00D9564D"/>
    <w:rsid w:val="00DB0D13"/>
    <w:rsid w:val="00DB42CA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1D0D"/>
    <w:rsid w:val="00F87BB8"/>
    <w:rsid w:val="00F951CA"/>
    <w:rsid w:val="00FA6C4F"/>
    <w:rsid w:val="00FA7E83"/>
    <w:rsid w:val="00FB53F6"/>
    <w:rsid w:val="00FC73E9"/>
    <w:rsid w:val="00FE012B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5:docId w15:val="{085A62B7-63A6-4A9C-962B-69556EC0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8F42A-756F-4A65-AD29-BFAED5E9B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Manuel Comis</cp:lastModifiedBy>
  <cp:revision>30</cp:revision>
  <cp:lastPrinted>2016-02-03T08:53:00Z</cp:lastPrinted>
  <dcterms:created xsi:type="dcterms:W3CDTF">2016-02-02T12:44:00Z</dcterms:created>
  <dcterms:modified xsi:type="dcterms:W3CDTF">2017-06-13T13:54:00Z</dcterms:modified>
</cp:coreProperties>
</file>