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5B6341" w:rsidRDefault="001C5047" w:rsidP="004F187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 xml:space="preserve">ALLEGATO </w:t>
      </w:r>
      <w:r w:rsidR="00C609DB" w:rsidRPr="005B6341">
        <w:rPr>
          <w:rFonts w:asciiTheme="minorHAnsi" w:hAnsiTheme="minorHAnsi"/>
          <w:bCs w:val="0"/>
          <w:sz w:val="20"/>
          <w:szCs w:val="20"/>
        </w:rPr>
        <w:t>D</w:t>
      </w:r>
    </w:p>
    <w:p w:rsidR="00850054" w:rsidRPr="005B6341" w:rsidRDefault="00850054" w:rsidP="00850054">
      <w:pPr>
        <w:pStyle w:val="Stile"/>
        <w:jc w:val="both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 xml:space="preserve">La presente istanza deve essere </w:t>
      </w:r>
      <w:r w:rsidRPr="005B6341">
        <w:rPr>
          <w:rFonts w:asciiTheme="minorHAnsi" w:hAnsiTheme="minorHAnsi"/>
          <w:bCs w:val="0"/>
          <w:sz w:val="20"/>
          <w:szCs w:val="20"/>
          <w:u w:val="single"/>
        </w:rPr>
        <w:t>sottoscritta</w:t>
      </w:r>
      <w:r w:rsidRPr="005B6341">
        <w:rPr>
          <w:rFonts w:asciiTheme="minorHAnsi" w:hAnsiTheme="minorHAnsi"/>
          <w:bCs w:val="0"/>
          <w:sz w:val="20"/>
          <w:szCs w:val="20"/>
        </w:rPr>
        <w:t xml:space="preserve"> a pena di esclusione:</w:t>
      </w:r>
    </w:p>
    <w:p w:rsidR="00850054" w:rsidRPr="005B634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>1)</w:t>
      </w:r>
      <w:r w:rsidRPr="005B6341">
        <w:rPr>
          <w:rFonts w:asciiTheme="minorHAnsi" w:hAnsiTheme="minorHAnsi"/>
          <w:bCs w:val="0"/>
          <w:sz w:val="20"/>
          <w:szCs w:val="20"/>
        </w:rPr>
        <w:tab/>
        <w:t>dal libero professionista individuale;</w:t>
      </w:r>
    </w:p>
    <w:p w:rsidR="00850054" w:rsidRPr="005B634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>2)</w:t>
      </w:r>
      <w:r w:rsidRPr="005B6341">
        <w:rPr>
          <w:rFonts w:asciiTheme="minorHAnsi" w:hAnsiTheme="minorHAnsi"/>
          <w:bCs w:val="0"/>
          <w:sz w:val="20"/>
          <w:szCs w:val="20"/>
        </w:rPr>
        <w:tab/>
        <w:t>dallo studio associato (un’unica istanza compilata e sottoscritta da tutti i professionisti associati);</w:t>
      </w:r>
    </w:p>
    <w:p w:rsidR="00850054" w:rsidRPr="005B634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>3)</w:t>
      </w:r>
      <w:r w:rsidRPr="005B6341">
        <w:rPr>
          <w:rFonts w:asciiTheme="minorHAnsi" w:hAnsiTheme="minorHAnsi"/>
          <w:bCs w:val="0"/>
          <w:sz w:val="20"/>
          <w:szCs w:val="20"/>
        </w:rPr>
        <w:tab/>
        <w:t>dal legale rappresentante della società;</w:t>
      </w:r>
    </w:p>
    <w:p w:rsidR="00850054" w:rsidRPr="005B634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>4)</w:t>
      </w:r>
      <w:r w:rsidRPr="005B6341">
        <w:rPr>
          <w:rFonts w:asciiTheme="minorHAnsi" w:hAnsiTheme="minorHAnsi"/>
          <w:bCs w:val="0"/>
          <w:sz w:val="20"/>
          <w:szCs w:val="20"/>
        </w:rPr>
        <w:tab/>
        <w:t>dal legale rappresentante del consorzio stabile;</w:t>
      </w:r>
    </w:p>
    <w:p w:rsidR="001C5047" w:rsidRPr="005B634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0"/>
          <w:szCs w:val="20"/>
        </w:rPr>
      </w:pPr>
      <w:r w:rsidRPr="005B6341">
        <w:rPr>
          <w:rFonts w:asciiTheme="minorHAnsi" w:hAnsiTheme="minorHAnsi"/>
          <w:bCs w:val="0"/>
          <w:sz w:val="20"/>
          <w:szCs w:val="20"/>
        </w:rPr>
        <w:t>5)</w:t>
      </w:r>
      <w:r w:rsidRPr="005B6341">
        <w:rPr>
          <w:rFonts w:asciiTheme="minorHAnsi" w:hAnsiTheme="minorHAnsi"/>
          <w:bCs w:val="0"/>
          <w:sz w:val="20"/>
          <w:szCs w:val="20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5B6341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lang w:val="it-IT"/>
        </w:rPr>
      </w:pPr>
    </w:p>
    <w:p w:rsidR="00AD5991" w:rsidRPr="005B6341" w:rsidRDefault="00AD5991" w:rsidP="0028316C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5B6341">
        <w:rPr>
          <w:rFonts w:asciiTheme="minorHAnsi" w:hAnsiTheme="minorHAnsi"/>
          <w:bCs/>
          <w:iCs/>
          <w:lang w:val="it-IT"/>
        </w:rPr>
        <w:t>Spett.le</w:t>
      </w:r>
    </w:p>
    <w:p w:rsidR="00AD5991" w:rsidRPr="005B6341" w:rsidRDefault="00AD5991" w:rsidP="0028316C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5B6341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5B6341" w:rsidRDefault="00AD5991" w:rsidP="0028316C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5B6341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5B6341" w:rsidRDefault="00AD5991" w:rsidP="0028316C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5B6341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5B6341" w:rsidRDefault="00AD5991" w:rsidP="0028316C">
      <w:pPr>
        <w:pStyle w:val="sche3"/>
        <w:ind w:left="5103"/>
        <w:rPr>
          <w:rFonts w:asciiTheme="minorHAnsi" w:hAnsiTheme="minorHAnsi"/>
          <w:bCs/>
          <w:iCs/>
          <w:lang w:val="it-IT"/>
        </w:rPr>
      </w:pPr>
      <w:r w:rsidRPr="005B6341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5B6341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5B6341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5B6341" w:rsidTr="00AD5991">
        <w:tc>
          <w:tcPr>
            <w:tcW w:w="1101" w:type="dxa"/>
          </w:tcPr>
          <w:p w:rsidR="00AD5991" w:rsidRPr="005B634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lang w:val="it-IT"/>
              </w:rPr>
            </w:pPr>
            <w:r w:rsidRPr="005B6341">
              <w:rPr>
                <w:rFonts w:asciiTheme="minorHAnsi" w:hAnsiTheme="minorHAnsi"/>
                <w:bCs/>
                <w:iCs/>
                <w:lang w:val="it-IT"/>
              </w:rPr>
              <w:t>Marca da bollo</w:t>
            </w:r>
          </w:p>
          <w:p w:rsidR="00AD5991" w:rsidRPr="005B634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lang w:val="it-IT"/>
              </w:rPr>
            </w:pPr>
            <w:r w:rsidRPr="005B6341">
              <w:rPr>
                <w:rFonts w:asciiTheme="minorHAnsi" w:hAnsiTheme="minorHAnsi"/>
                <w:bCs/>
                <w:iCs/>
                <w:lang w:val="it-IT"/>
              </w:rPr>
              <w:t>€ 16,00</w:t>
            </w:r>
          </w:p>
        </w:tc>
      </w:tr>
    </w:tbl>
    <w:p w:rsidR="001C5047" w:rsidRPr="005B6341" w:rsidRDefault="001C5047" w:rsidP="00C46269">
      <w:pPr>
        <w:pStyle w:val="sche3"/>
        <w:rPr>
          <w:rFonts w:asciiTheme="minorHAnsi" w:hAnsiTheme="minorHAnsi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145"/>
      </w:tblGrid>
      <w:tr w:rsidR="00AD5991" w:rsidRPr="005B6341" w:rsidTr="00AD5991">
        <w:trPr>
          <w:jc w:val="center"/>
        </w:trPr>
        <w:tc>
          <w:tcPr>
            <w:tcW w:w="9778" w:type="dxa"/>
          </w:tcPr>
          <w:p w:rsidR="00A45B48" w:rsidRPr="005B6341" w:rsidRDefault="00A45B48" w:rsidP="00A45B4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6341">
              <w:rPr>
                <w:rFonts w:asciiTheme="minorHAnsi" w:hAnsiTheme="minorHAnsi"/>
                <w:b/>
                <w:sz w:val="20"/>
                <w:szCs w:val="20"/>
              </w:rPr>
              <w:t>NUOVO POLO TERMALE DI GRADO</w:t>
            </w:r>
          </w:p>
          <w:p w:rsidR="00A45B48" w:rsidRPr="005B6341" w:rsidRDefault="00A45B48" w:rsidP="00A45B4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5B6341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PROCEDURA APERTA PER L’AFFIDAMENTO DELLA VERIFICA </w:t>
            </w:r>
          </w:p>
          <w:p w:rsidR="00A45B48" w:rsidRPr="005B6341" w:rsidRDefault="00A45B48" w:rsidP="00A45B4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5B6341">
              <w:rPr>
                <w:rFonts w:asciiTheme="minorHAnsi" w:hAnsiTheme="minorHAnsi"/>
                <w:b/>
                <w:sz w:val="20"/>
                <w:szCs w:val="20"/>
              </w:rPr>
              <w:t>DELL’ADEGUAMENTO DEL PROGETTO PRELIMINARE,</w:t>
            </w:r>
            <w:r w:rsidRPr="005B6341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 DEL PROGETTO DEFINITIVO ED ESECUTIVO</w:t>
            </w:r>
          </w:p>
          <w:p w:rsidR="00A45B48" w:rsidRPr="005B6341" w:rsidRDefault="00A45B48" w:rsidP="00A45B4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</w:p>
          <w:p w:rsidR="00A45B48" w:rsidRPr="005B6341" w:rsidRDefault="00A45B48" w:rsidP="00A45B4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6341">
              <w:rPr>
                <w:rFonts w:asciiTheme="minorHAnsi" w:hAnsiTheme="minorHAnsi"/>
                <w:b/>
                <w:sz w:val="20"/>
                <w:szCs w:val="20"/>
              </w:rPr>
              <w:t>CUP I17B14000020002</w:t>
            </w:r>
          </w:p>
          <w:p w:rsidR="00AD5991" w:rsidRPr="005B6341" w:rsidRDefault="00A45B48" w:rsidP="00A45B48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5B6341">
              <w:rPr>
                <w:rFonts w:asciiTheme="minorHAnsi" w:hAnsiTheme="minorHAnsi"/>
                <w:b/>
                <w:sz w:val="20"/>
                <w:szCs w:val="20"/>
              </w:rPr>
              <w:t xml:space="preserve">CIG </w:t>
            </w:r>
            <w:r w:rsidR="00DB15D5" w:rsidRPr="005B6341">
              <w:rPr>
                <w:rFonts w:asciiTheme="minorHAnsi" w:hAnsiTheme="minorHAnsi"/>
                <w:b/>
                <w:sz w:val="20"/>
                <w:szCs w:val="20"/>
              </w:rPr>
              <w:t>71634401B2</w:t>
            </w:r>
          </w:p>
        </w:tc>
      </w:tr>
    </w:tbl>
    <w:p w:rsidR="001C5047" w:rsidRPr="005B6341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p w:rsidR="00C609DB" w:rsidRPr="005B634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r w:rsidRPr="005B6341">
        <w:rPr>
          <w:rFonts w:ascii="Calibri" w:hAnsi="Calibri"/>
          <w:b/>
          <w:noProof/>
          <w:sz w:val="20"/>
          <w:szCs w:val="20"/>
        </w:rPr>
        <w:t xml:space="preserve">MODELLO DELL’OFFERTA ECONOMICA </w:t>
      </w:r>
    </w:p>
    <w:p w:rsidR="00C609DB" w:rsidRPr="005B6341" w:rsidRDefault="00C609DB" w:rsidP="00C609DB">
      <w:pPr>
        <w:widowControl w:val="0"/>
        <w:rPr>
          <w:rFonts w:ascii="Calibri" w:hAnsi="Calibri"/>
          <w:noProof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C609DB" w:rsidRPr="005B6341" w:rsidTr="00D02FB1">
        <w:tc>
          <w:tcPr>
            <w:tcW w:w="1494" w:type="dxa"/>
            <w:gridSpan w:val="2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C609DB" w:rsidRPr="005B6341" w:rsidTr="00D02FB1">
        <w:tc>
          <w:tcPr>
            <w:tcW w:w="5147" w:type="dxa"/>
            <w:gridSpan w:val="6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 xml:space="preserve">in qualità di </w:t>
            </w:r>
            <w:r w:rsidRPr="005B6341">
              <w:rPr>
                <w:rFonts w:ascii="Calibri" w:hAnsi="Calibri"/>
                <w:i/>
                <w:noProof/>
                <w:sz w:val="20"/>
                <w:szCs w:val="20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C609DB" w:rsidRPr="005B6341" w:rsidTr="00D02FB1">
        <w:tc>
          <w:tcPr>
            <w:tcW w:w="2802" w:type="dxa"/>
            <w:gridSpan w:val="3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C609DB" w:rsidRPr="005B6341" w:rsidTr="00D02FB1">
        <w:tc>
          <w:tcPr>
            <w:tcW w:w="3085" w:type="dxa"/>
            <w:gridSpan w:val="4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 xml:space="preserve">luogo </w:t>
            </w:r>
            <w:r w:rsidRPr="005B6341">
              <w:rPr>
                <w:rFonts w:ascii="Calibri" w:hAnsi="Calibri"/>
                <w:i/>
                <w:noProof/>
                <w:sz w:val="20"/>
                <w:szCs w:val="20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134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C609DB" w:rsidRPr="005B6341" w:rsidTr="00D02FB1">
        <w:tc>
          <w:tcPr>
            <w:tcW w:w="817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418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</w:tbl>
    <w:p w:rsidR="00C609DB" w:rsidRPr="005B6341" w:rsidRDefault="00C609DB" w:rsidP="00C609DB">
      <w:pPr>
        <w:widowControl w:val="0"/>
        <w:spacing w:before="24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che partecipa alla gara:</w:t>
      </w:r>
    </w:p>
    <w:p w:rsidR="00C609DB" w:rsidRPr="005B6341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sym w:font="Symbol" w:char="F0F0"/>
      </w:r>
      <w:r w:rsidRPr="005B6341">
        <w:rPr>
          <w:rFonts w:ascii="Calibri" w:hAnsi="Calibri"/>
          <w:noProof/>
          <w:sz w:val="20"/>
          <w:szCs w:val="20"/>
        </w:rPr>
        <w:t xml:space="preserve"> in forma singola;</w:t>
      </w:r>
    </w:p>
    <w:p w:rsidR="00C609DB" w:rsidRPr="005B6341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sym w:font="Symbol" w:char="F0F0"/>
      </w:r>
      <w:r w:rsidRPr="005B6341">
        <w:rPr>
          <w:rFonts w:ascii="Calibri" w:hAnsi="Calibri"/>
          <w:noProof/>
          <w:sz w:val="20"/>
          <w:szCs w:val="20"/>
        </w:rPr>
        <w:t xml:space="preserve"> quale capogruppo/mandatario/…</w:t>
      </w:r>
    </w:p>
    <w:p w:rsidR="00C609DB" w:rsidRPr="005B634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870381" w:rsidRPr="005B634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/>
          <w:bCs/>
          <w:sz w:val="20"/>
          <w:szCs w:val="20"/>
          <w:lang w:eastAsia="zh-CN"/>
        </w:rPr>
        <w:t>PRESO ATTO:</w:t>
      </w:r>
    </w:p>
    <w:p w:rsidR="00870381" w:rsidRPr="005B634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 xml:space="preserve">che l'importo complessivo del servizio è pari ad euro </w:t>
      </w:r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>2</w:t>
      </w:r>
      <w:r w:rsidR="00DB15D5" w:rsidRPr="005B6341">
        <w:rPr>
          <w:rFonts w:ascii="Calibri" w:hAnsi="Calibri" w:cs="Arial"/>
          <w:bCs/>
          <w:sz w:val="20"/>
          <w:szCs w:val="20"/>
          <w:lang w:eastAsia="zh-CN"/>
        </w:rPr>
        <w:t>37</w:t>
      </w:r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>.</w:t>
      </w:r>
      <w:r w:rsidR="00DB15D5" w:rsidRPr="005B6341">
        <w:rPr>
          <w:rFonts w:ascii="Calibri" w:hAnsi="Calibri" w:cs="Arial"/>
          <w:bCs/>
          <w:sz w:val="20"/>
          <w:szCs w:val="20"/>
          <w:lang w:eastAsia="zh-CN"/>
        </w:rPr>
        <w:t>106</w:t>
      </w:r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>,</w:t>
      </w:r>
      <w:r w:rsidR="00DB15D5" w:rsidRPr="005B6341">
        <w:rPr>
          <w:rFonts w:ascii="Calibri" w:hAnsi="Calibri" w:cs="Arial"/>
          <w:bCs/>
          <w:sz w:val="20"/>
          <w:szCs w:val="20"/>
          <w:lang w:eastAsia="zh-CN"/>
        </w:rPr>
        <w:t>57</w:t>
      </w:r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 xml:space="preserve"> (</w:t>
      </w:r>
      <w:proofErr w:type="spellStart"/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>duecento</w:t>
      </w:r>
      <w:r w:rsidR="00DB15D5" w:rsidRPr="005B6341">
        <w:rPr>
          <w:rFonts w:ascii="Calibri" w:hAnsi="Calibri" w:cs="Arial"/>
          <w:bCs/>
          <w:sz w:val="20"/>
          <w:szCs w:val="20"/>
          <w:lang w:eastAsia="zh-CN"/>
        </w:rPr>
        <w:t>trentasettemilacentosei</w:t>
      </w:r>
      <w:proofErr w:type="spellEnd"/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>/</w:t>
      </w:r>
      <w:r w:rsidR="00DB15D5" w:rsidRPr="005B6341">
        <w:rPr>
          <w:rFonts w:ascii="Calibri" w:hAnsi="Calibri" w:cs="Arial"/>
          <w:bCs/>
          <w:sz w:val="20"/>
          <w:szCs w:val="20"/>
          <w:lang w:eastAsia="zh-CN"/>
        </w:rPr>
        <w:t>57</w:t>
      </w:r>
      <w:r w:rsidR="00B074DE" w:rsidRPr="005B6341">
        <w:rPr>
          <w:rFonts w:ascii="Calibri" w:hAnsi="Calibri" w:cs="Arial"/>
          <w:bCs/>
          <w:sz w:val="20"/>
          <w:szCs w:val="20"/>
          <w:lang w:eastAsia="zh-CN"/>
        </w:rPr>
        <w:t>)</w:t>
      </w:r>
      <w:r w:rsidRPr="005B6341">
        <w:rPr>
          <w:rFonts w:ascii="Calibri" w:hAnsi="Calibri" w:cs="Arial"/>
          <w:bCs/>
          <w:sz w:val="20"/>
          <w:szCs w:val="20"/>
          <w:lang w:eastAsia="zh-CN"/>
        </w:rPr>
        <w:t xml:space="preserve"> IVA esclusa.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 xml:space="preserve">che verranno escluse offerte </w:t>
      </w:r>
      <w:r w:rsidR="00567C19" w:rsidRPr="005B6341">
        <w:rPr>
          <w:rFonts w:ascii="Calibri" w:hAnsi="Calibri" w:cs="Arial"/>
          <w:bCs/>
          <w:sz w:val="20"/>
          <w:szCs w:val="20"/>
          <w:lang w:eastAsia="zh-CN"/>
        </w:rPr>
        <w:t>che contengano un ribasso che preveda un</w:t>
      </w:r>
      <w:r w:rsidRPr="005B6341">
        <w:rPr>
          <w:rFonts w:ascii="Calibri" w:hAnsi="Calibri" w:cs="Arial"/>
          <w:bCs/>
          <w:sz w:val="20"/>
          <w:szCs w:val="20"/>
          <w:lang w:eastAsia="zh-CN"/>
        </w:rPr>
        <w:t xml:space="preserve"> importo superiore;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lastRenderedPageBreak/>
        <w:t>delle condizioni, già contenute nel doc.to lettera di invito - disciplinare di gara/capitolato speciale d’appalto;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>che l’aggiudicazione avverrà sul prezzo IVA esclusa;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>che la gara sarà aggiudicata all’offerta economicamente più vantaggiosa.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>di considerare la propria offerta economica nel suo complesso congrua e remunerativa;</w:t>
      </w:r>
    </w:p>
    <w:p w:rsidR="00870381" w:rsidRPr="005B634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5B6341" w:rsidRDefault="00870381" w:rsidP="00870381">
      <w:pPr>
        <w:suppressAutoHyphens/>
        <w:spacing w:before="280" w:after="280" w:line="360" w:lineRule="auto"/>
        <w:jc w:val="center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/>
          <w:bCs/>
          <w:sz w:val="20"/>
          <w:szCs w:val="20"/>
          <w:lang w:eastAsia="zh-CN"/>
        </w:rPr>
        <w:t>DICHIARA</w:t>
      </w:r>
    </w:p>
    <w:p w:rsidR="00870381" w:rsidRPr="005B634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>di impegnarsi a rispettare tutti gli oneri e le clausole previste dal contratto e dagli atti di gara;</w:t>
      </w:r>
    </w:p>
    <w:p w:rsidR="00870381" w:rsidRPr="005B634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B6341">
        <w:rPr>
          <w:rFonts w:ascii="Calibri" w:hAnsi="Calibri" w:cs="Arial"/>
          <w:bCs/>
          <w:sz w:val="20"/>
          <w:szCs w:val="20"/>
          <w:lang w:eastAsia="zh-CN"/>
        </w:rPr>
        <w:t xml:space="preserve">di aver valutato tutte le circostanze che hanno portato alla determinazione del prezzo e alle condizioni contrattuali che possono influire sulle condizioni dell’appalto; </w:t>
      </w:r>
    </w:p>
    <w:p w:rsidR="00870381" w:rsidRPr="005B6341" w:rsidRDefault="00870381" w:rsidP="00870381">
      <w:pPr>
        <w:suppressAutoHyphens/>
        <w:spacing w:line="360" w:lineRule="auto"/>
        <w:ind w:left="426" w:hanging="426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C609DB" w:rsidRPr="005B634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r w:rsidRPr="005B6341">
        <w:rPr>
          <w:rFonts w:ascii="Calibri" w:hAnsi="Calibri"/>
          <w:b/>
          <w:noProof/>
          <w:sz w:val="20"/>
          <w:szCs w:val="20"/>
        </w:rPr>
        <w:t>PRESENTA LA SEGUENTE OFFERTA INCONDIZIONATA</w:t>
      </w:r>
    </w:p>
    <w:p w:rsidR="00C609DB" w:rsidRPr="005B634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C609DB" w:rsidRPr="005B6341" w:rsidRDefault="00C609DB" w:rsidP="00B074DE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per i servizi tecnici in oggetto, così come descritti negli atti di gara, il ribasso unico e incondizionato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"/>
        <w:gridCol w:w="1649"/>
        <w:gridCol w:w="1029"/>
        <w:gridCol w:w="2190"/>
        <w:gridCol w:w="833"/>
        <w:gridCol w:w="1739"/>
        <w:gridCol w:w="1184"/>
      </w:tblGrid>
      <w:tr w:rsidR="00C609DB" w:rsidRPr="005B6341" w:rsidTr="00D02FB1">
        <w:tc>
          <w:tcPr>
            <w:tcW w:w="534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del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104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% (dicesi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851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virgola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285" w:type="dxa"/>
          </w:tcPr>
          <w:p w:rsidR="00C609DB" w:rsidRPr="005B634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per cento),</w:t>
            </w:r>
          </w:p>
        </w:tc>
      </w:tr>
    </w:tbl>
    <w:p w:rsidR="00C609DB" w:rsidRPr="005B634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sull’importo dei corrispettivi costituito dal valore stimato posto a base di gara.</w:t>
      </w:r>
    </w:p>
    <w:p w:rsidR="00B074DE" w:rsidRPr="005B6341" w:rsidRDefault="00B074DE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La presente offerta è sottoscritta in data ____________ .</w:t>
      </w:r>
    </w:p>
    <w:p w:rsidR="00252CB0" w:rsidRPr="005B6341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firma</w:t>
      </w:r>
    </w:p>
    <w:p w:rsidR="00C609DB" w:rsidRPr="005B6341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70381" w:rsidRPr="005B6341" w:rsidRDefault="00870381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252CB0" w:rsidRPr="005B6341" w:rsidRDefault="00252CB0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252CB0" w:rsidRPr="005B6341" w:rsidRDefault="00252CB0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28316C" w:rsidRPr="005B6341" w:rsidRDefault="0028316C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28316C" w:rsidRPr="005B6341" w:rsidRDefault="0028316C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28316C" w:rsidRPr="005B6341" w:rsidRDefault="0028316C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252CB0" w:rsidRPr="005B6341" w:rsidRDefault="00252CB0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DB15D5" w:rsidRPr="005B6341" w:rsidRDefault="00DB15D5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DB15D5" w:rsidRPr="005B6341" w:rsidRDefault="00DB15D5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DB15D5" w:rsidRPr="005B6341" w:rsidRDefault="00DB15D5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DB15D5" w:rsidRPr="005B6341" w:rsidRDefault="00DB15D5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DB15D5" w:rsidRDefault="00DB15D5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5B6341" w:rsidRPr="005B6341" w:rsidRDefault="005B6341" w:rsidP="00870381">
      <w:pPr>
        <w:pBdr>
          <w:bottom w:val="single" w:sz="4" w:space="2" w:color="auto"/>
        </w:pBd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autoSpaceDE w:val="0"/>
        <w:autoSpaceDN w:val="0"/>
        <w:adjustRightInd w:val="0"/>
        <w:rPr>
          <w:rFonts w:ascii="Calibri" w:hAnsi="Calibri"/>
          <w:b/>
          <w:i/>
          <w:noProof/>
          <w:sz w:val="20"/>
          <w:szCs w:val="20"/>
          <w:u w:val="single"/>
        </w:rPr>
      </w:pPr>
      <w:r w:rsidRPr="005B6341">
        <w:rPr>
          <w:rFonts w:ascii="Calibri" w:hAnsi="Calibri"/>
          <w:b/>
          <w:i/>
          <w:noProof/>
          <w:sz w:val="20"/>
          <w:szCs w:val="20"/>
          <w:u w:val="single"/>
        </w:rPr>
        <w:t>(solo per i raggruppamenti temporanei non ancora costituiti formalmente</w:t>
      </w:r>
      <w:r w:rsidR="00252CB0" w:rsidRPr="005B6341">
        <w:rPr>
          <w:rFonts w:ascii="Calibri" w:hAnsi="Calibri"/>
          <w:b/>
          <w:i/>
          <w:noProof/>
          <w:sz w:val="20"/>
          <w:szCs w:val="20"/>
          <w:u w:val="single"/>
        </w:rPr>
        <w:t xml:space="preserve"> – compilare e sottoscrivere la parte sottostante</w:t>
      </w:r>
      <w:r w:rsidRPr="005B6341">
        <w:rPr>
          <w:rFonts w:ascii="Calibri" w:hAnsi="Calibri"/>
          <w:b/>
          <w:i/>
          <w:noProof/>
          <w:sz w:val="20"/>
          <w:szCs w:val="20"/>
          <w:u w:val="single"/>
        </w:rPr>
        <w:t>)</w:t>
      </w:r>
    </w:p>
    <w:p w:rsidR="00C609DB" w:rsidRPr="005B634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 xml:space="preserve">I sottoscritti, agenti in nome e per conto dei rispettivi operatori economici, ai sensi e per gli effetti dell’articolo </w:t>
      </w:r>
      <w:r w:rsidR="00842946" w:rsidRPr="005B6341">
        <w:rPr>
          <w:rFonts w:ascii="Calibri" w:hAnsi="Calibri"/>
          <w:noProof/>
          <w:sz w:val="20"/>
          <w:szCs w:val="20"/>
        </w:rPr>
        <w:t>48</w:t>
      </w:r>
      <w:r w:rsidR="002543F2" w:rsidRPr="005B6341">
        <w:rPr>
          <w:rFonts w:ascii="Calibri" w:hAnsi="Calibri"/>
          <w:noProof/>
          <w:sz w:val="20"/>
          <w:szCs w:val="20"/>
        </w:rPr>
        <w:t xml:space="preserve">, </w:t>
      </w:r>
      <w:bookmarkStart w:id="0" w:name="_GoBack"/>
      <w:bookmarkEnd w:id="0"/>
      <w:r w:rsidR="002543F2" w:rsidRPr="001729BF">
        <w:rPr>
          <w:rFonts w:ascii="Calibri" w:hAnsi="Calibri"/>
          <w:noProof/>
          <w:sz w:val="20"/>
          <w:szCs w:val="20"/>
        </w:rPr>
        <w:t>comma 8</w:t>
      </w:r>
      <w:r w:rsidRPr="001729BF">
        <w:rPr>
          <w:rFonts w:ascii="Calibri" w:hAnsi="Calibri"/>
          <w:noProof/>
          <w:sz w:val="20"/>
          <w:szCs w:val="20"/>
        </w:rPr>
        <w:t xml:space="preserve"> del</w:t>
      </w:r>
      <w:r w:rsidRPr="005B6341">
        <w:rPr>
          <w:rFonts w:ascii="Calibri" w:hAnsi="Calibri"/>
          <w:noProof/>
          <w:sz w:val="20"/>
          <w:szCs w:val="20"/>
        </w:rPr>
        <w:t xml:space="preserve"> D</w:t>
      </w:r>
      <w:r w:rsidR="00842946" w:rsidRPr="005B6341">
        <w:rPr>
          <w:rFonts w:ascii="Calibri" w:hAnsi="Calibri"/>
          <w:noProof/>
          <w:sz w:val="20"/>
          <w:szCs w:val="20"/>
        </w:rPr>
        <w:t>.</w:t>
      </w:r>
      <w:r w:rsidRPr="005B6341">
        <w:rPr>
          <w:rFonts w:ascii="Calibri" w:hAnsi="Calibri"/>
          <w:noProof/>
          <w:sz w:val="20"/>
          <w:szCs w:val="20"/>
        </w:rPr>
        <w:t xml:space="preserve">Lgs n. </w:t>
      </w:r>
      <w:r w:rsidR="00842946" w:rsidRPr="005B6341">
        <w:rPr>
          <w:rFonts w:ascii="Calibri" w:hAnsi="Calibri"/>
          <w:noProof/>
          <w:sz w:val="20"/>
          <w:szCs w:val="20"/>
        </w:rPr>
        <w:t>50</w:t>
      </w:r>
      <w:r w:rsidRPr="005B6341">
        <w:rPr>
          <w:rFonts w:ascii="Calibri" w:hAnsi="Calibri"/>
          <w:noProof/>
          <w:sz w:val="20"/>
          <w:szCs w:val="20"/>
        </w:rPr>
        <w:t>/20</w:t>
      </w:r>
      <w:r w:rsidR="00842946" w:rsidRPr="005B6341">
        <w:rPr>
          <w:rFonts w:ascii="Calibri" w:hAnsi="Calibri"/>
          <w:noProof/>
          <w:sz w:val="20"/>
          <w:szCs w:val="20"/>
        </w:rPr>
        <w:t>1</w:t>
      </w:r>
      <w:r w:rsidRPr="005B6341">
        <w:rPr>
          <w:rFonts w:ascii="Calibri" w:hAnsi="Calibri"/>
          <w:noProof/>
          <w:sz w:val="20"/>
          <w:szCs w:val="20"/>
        </w:rPr>
        <w:t>6 con la presente</w:t>
      </w:r>
    </w:p>
    <w:p w:rsidR="00C609DB" w:rsidRPr="005B634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r w:rsidRPr="005B6341">
        <w:rPr>
          <w:rFonts w:ascii="Calibri" w:hAnsi="Calibri"/>
          <w:b/>
          <w:noProof/>
          <w:sz w:val="20"/>
          <w:szCs w:val="20"/>
        </w:rPr>
        <w:t>SOTTOSCRIVONO IN SOLIDO L’OFFERTA CHE PRECEDE</w:t>
      </w:r>
    </w:p>
    <w:p w:rsidR="00C609DB" w:rsidRPr="005B634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in qualità di mandanti, i seguenti operatori economici:</w:t>
      </w:r>
    </w:p>
    <w:tbl>
      <w:tblPr>
        <w:tblStyle w:val="Grigliatabella"/>
        <w:tblW w:w="9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2410"/>
        <w:gridCol w:w="1272"/>
        <w:gridCol w:w="2667"/>
      </w:tblGrid>
      <w:tr w:rsidR="00B074DE" w:rsidRPr="005B6341" w:rsidTr="00B074DE">
        <w:tc>
          <w:tcPr>
            <w:tcW w:w="1451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il sottoscritto</w:t>
            </w: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272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in qualità di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B074DE" w:rsidRPr="005B6341" w:rsidTr="00B074DE">
        <w:tc>
          <w:tcPr>
            <w:tcW w:w="2660" w:type="dxa"/>
            <w:gridSpan w:val="2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dell’operatore Economico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b/>
                <w:noProof/>
                <w:sz w:val="20"/>
                <w:szCs w:val="20"/>
              </w:rPr>
            </w:pPr>
          </w:p>
        </w:tc>
        <w:tc>
          <w:tcPr>
            <w:tcW w:w="1272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partita IVA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</w:tbl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sottoscrive l’atto di impegno e la dichiarazione di offerta;</w:t>
      </w:r>
    </w:p>
    <w:p w:rsidR="00B074DE" w:rsidRPr="005B6341" w:rsidRDefault="00B074DE" w:rsidP="00B074DE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firma</w:t>
      </w:r>
    </w:p>
    <w:p w:rsidR="00B074DE" w:rsidRPr="005B6341" w:rsidRDefault="00B074DE" w:rsidP="00B074DE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tbl>
      <w:tblPr>
        <w:tblStyle w:val="Grigliatabella"/>
        <w:tblW w:w="9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2410"/>
        <w:gridCol w:w="1272"/>
        <w:gridCol w:w="2667"/>
      </w:tblGrid>
      <w:tr w:rsidR="00B074DE" w:rsidRPr="005B6341" w:rsidTr="00B074DE">
        <w:tc>
          <w:tcPr>
            <w:tcW w:w="1451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il sottoscritto</w:t>
            </w: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272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in qualità di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B074DE" w:rsidRPr="005B6341" w:rsidTr="00B074DE">
        <w:tc>
          <w:tcPr>
            <w:tcW w:w="2660" w:type="dxa"/>
            <w:gridSpan w:val="2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dell’operatore economico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272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partita IVA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</w:tbl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sottoscrive l’atto di impegno e la dichiarazione di offerta;</w:t>
      </w:r>
    </w:p>
    <w:p w:rsidR="00B074DE" w:rsidRPr="005B6341" w:rsidRDefault="00B074DE" w:rsidP="00B074DE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firma</w:t>
      </w:r>
    </w:p>
    <w:p w:rsidR="00B074DE" w:rsidRPr="005B6341" w:rsidRDefault="00B074DE" w:rsidP="00B074DE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tbl>
      <w:tblPr>
        <w:tblStyle w:val="Grigliatabella"/>
        <w:tblW w:w="9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2410"/>
        <w:gridCol w:w="1272"/>
        <w:gridCol w:w="2667"/>
      </w:tblGrid>
      <w:tr w:rsidR="00B074DE" w:rsidRPr="005B6341" w:rsidTr="00B074DE">
        <w:tc>
          <w:tcPr>
            <w:tcW w:w="1451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il sottoscritto</w:t>
            </w: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272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in qualità di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  <w:tr w:rsidR="00B074DE" w:rsidRPr="005B6341" w:rsidTr="00B074DE">
        <w:tc>
          <w:tcPr>
            <w:tcW w:w="2660" w:type="dxa"/>
            <w:gridSpan w:val="2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dell’operatore economico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  <w:tc>
          <w:tcPr>
            <w:tcW w:w="1272" w:type="dxa"/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  <w:r w:rsidRPr="005B6341">
              <w:rPr>
                <w:rFonts w:ascii="Calibri" w:hAnsi="Calibri"/>
                <w:noProof/>
                <w:sz w:val="20"/>
                <w:szCs w:val="20"/>
              </w:rPr>
              <w:t>partita IVA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B074DE" w:rsidRPr="005B6341" w:rsidRDefault="00B074DE" w:rsidP="009843A7">
            <w:pPr>
              <w:spacing w:before="240"/>
              <w:rPr>
                <w:rFonts w:ascii="Calibri" w:hAnsi="Calibri"/>
                <w:noProof/>
                <w:sz w:val="20"/>
                <w:szCs w:val="20"/>
              </w:rPr>
            </w:pPr>
          </w:p>
        </w:tc>
      </w:tr>
    </w:tbl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sottoscrive l’atto di impegno e la dichiarazione di offerta.</w:t>
      </w:r>
    </w:p>
    <w:p w:rsidR="00B074DE" w:rsidRPr="005B6341" w:rsidRDefault="00B074DE" w:rsidP="00B074DE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  <w:r w:rsidRPr="005B6341">
        <w:rPr>
          <w:rFonts w:ascii="Calibri" w:hAnsi="Calibri"/>
          <w:noProof/>
          <w:sz w:val="20"/>
          <w:szCs w:val="20"/>
        </w:rPr>
        <w:t>firma</w:t>
      </w:r>
    </w:p>
    <w:p w:rsidR="00B074DE" w:rsidRPr="005B6341" w:rsidRDefault="00B074DE" w:rsidP="00B074DE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B074DE" w:rsidRPr="005B6341" w:rsidRDefault="00B074DE" w:rsidP="00B074DE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C609DB" w:rsidRPr="005B634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0"/>
        </w:rPr>
      </w:pPr>
    </w:p>
    <w:p w:rsidR="00850054" w:rsidRPr="005B6341" w:rsidRDefault="00850054" w:rsidP="00C609DB">
      <w:pPr>
        <w:ind w:left="851" w:hanging="851"/>
        <w:jc w:val="center"/>
        <w:rPr>
          <w:rFonts w:ascii="Calibri" w:hAnsi="Calibri"/>
          <w:bCs/>
          <w:iCs/>
          <w:sz w:val="20"/>
          <w:szCs w:val="20"/>
        </w:rPr>
      </w:pPr>
    </w:p>
    <w:sectPr w:rsidR="00850054" w:rsidRPr="005B6341" w:rsidSect="0028316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1729BF">
      <w:rPr>
        <w:rFonts w:asciiTheme="minorHAnsi" w:hAnsiTheme="minorHAnsi"/>
        <w:noProof/>
        <w:sz w:val="22"/>
        <w:szCs w:val="22"/>
      </w:rPr>
      <w:t>3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1729BF">
      <w:rPr>
        <w:rFonts w:asciiTheme="minorHAnsi" w:hAnsiTheme="minorHAnsi"/>
        <w:noProof/>
        <w:sz w:val="22"/>
        <w:szCs w:val="22"/>
      </w:rPr>
      <w:t>3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1729BF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16C" w:rsidRDefault="0028316C" w:rsidP="0028316C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0498FE2" wp14:editId="5121B7AD">
          <wp:simplePos x="0" y="0"/>
          <wp:positionH relativeFrom="column">
            <wp:posOffset>-617665</wp:posOffset>
          </wp:positionH>
          <wp:positionV relativeFrom="paragraph">
            <wp:posOffset>-325654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8316C" w:rsidRPr="00B836EB" w:rsidRDefault="0028316C" w:rsidP="0028316C">
    <w:pPr>
      <w:pStyle w:val="Intestazione"/>
      <w:rPr>
        <w:sz w:val="10"/>
        <w:szCs w:val="10"/>
      </w:rPr>
    </w:pPr>
  </w:p>
  <w:p w:rsidR="0028316C" w:rsidRDefault="0028316C" w:rsidP="0028316C">
    <w:pPr>
      <w:pStyle w:val="Intestazione"/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905B51" wp14:editId="5E0BE261">
              <wp:simplePos x="0" y="0"/>
              <wp:positionH relativeFrom="margin">
                <wp:posOffset>-619125</wp:posOffset>
              </wp:positionH>
              <wp:positionV relativeFrom="page">
                <wp:posOffset>831794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8F374A"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8.75pt,65.5pt" to="505.0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B5521F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729BF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2CB0"/>
    <w:rsid w:val="002543F2"/>
    <w:rsid w:val="00254D06"/>
    <w:rsid w:val="00263156"/>
    <w:rsid w:val="0028316C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37752"/>
    <w:rsid w:val="003424CC"/>
    <w:rsid w:val="00373D6E"/>
    <w:rsid w:val="003C77AF"/>
    <w:rsid w:val="003D54F7"/>
    <w:rsid w:val="003F6C00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67C19"/>
    <w:rsid w:val="005735AA"/>
    <w:rsid w:val="00576222"/>
    <w:rsid w:val="005809C7"/>
    <w:rsid w:val="005B0ED1"/>
    <w:rsid w:val="005B4217"/>
    <w:rsid w:val="005B6341"/>
    <w:rsid w:val="005C5F0A"/>
    <w:rsid w:val="005D436F"/>
    <w:rsid w:val="005E0DD3"/>
    <w:rsid w:val="005E2FF9"/>
    <w:rsid w:val="005E604F"/>
    <w:rsid w:val="00601C74"/>
    <w:rsid w:val="00623B22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E55DF"/>
    <w:rsid w:val="00824EEA"/>
    <w:rsid w:val="008312CC"/>
    <w:rsid w:val="00836113"/>
    <w:rsid w:val="0083652A"/>
    <w:rsid w:val="00842946"/>
    <w:rsid w:val="00850054"/>
    <w:rsid w:val="00855D51"/>
    <w:rsid w:val="008645CD"/>
    <w:rsid w:val="00870381"/>
    <w:rsid w:val="008A7AD5"/>
    <w:rsid w:val="008C0E3A"/>
    <w:rsid w:val="008C482F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76035"/>
    <w:rsid w:val="00980240"/>
    <w:rsid w:val="009824AA"/>
    <w:rsid w:val="009C0E65"/>
    <w:rsid w:val="009E1C5A"/>
    <w:rsid w:val="009E76C8"/>
    <w:rsid w:val="009F7E57"/>
    <w:rsid w:val="00A02269"/>
    <w:rsid w:val="00A117C8"/>
    <w:rsid w:val="00A211D0"/>
    <w:rsid w:val="00A443CA"/>
    <w:rsid w:val="00A44EB5"/>
    <w:rsid w:val="00A45B48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03A9"/>
    <w:rsid w:val="00B06D09"/>
    <w:rsid w:val="00B074DE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34BB5"/>
    <w:rsid w:val="00C46269"/>
    <w:rsid w:val="00C609DB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B15D5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F6309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C1E3A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B7B06EA1-7A01-46B1-B735-6F967327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25</cp:revision>
  <cp:lastPrinted>2017-08-05T09:08:00Z</cp:lastPrinted>
  <dcterms:created xsi:type="dcterms:W3CDTF">2016-02-02T12:44:00Z</dcterms:created>
  <dcterms:modified xsi:type="dcterms:W3CDTF">2017-08-05T09:18:00Z</dcterms:modified>
</cp:coreProperties>
</file>