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1F688A" w:rsidP="001F688A">
            <w:pPr>
              <w:spacing w:before="0" w:after="0" w:line="288" w:lineRule="auto"/>
              <w:jc w:val="both"/>
              <w:rPr>
                <w:rFonts w:ascii="Calibri" w:hAnsi="Calibri" w:cs="Calibri"/>
                <w:sz w:val="16"/>
                <w:szCs w:val="16"/>
              </w:rPr>
            </w:pPr>
            <w:r w:rsidRPr="001F688A">
              <w:rPr>
                <w:rFonts w:ascii="Calibri" w:hAnsi="Calibri" w:cs="Calibri"/>
                <w:sz w:val="16"/>
                <w:szCs w:val="16"/>
              </w:rPr>
              <w:t xml:space="preserve">Procedura negoziata di cui all’art. 36, comma 2, lett. b) del D.lgs. 50/2016 avente ad oggetto l’affidamento e l’esecuzione di servizi per la verifica di progetti ai sensi dell’art. del </w:t>
            </w:r>
            <w:proofErr w:type="spellStart"/>
            <w:proofErr w:type="gramStart"/>
            <w:r w:rsidRPr="001F688A">
              <w:rPr>
                <w:rFonts w:ascii="Calibri" w:hAnsi="Calibri" w:cs="Calibri"/>
                <w:sz w:val="16"/>
                <w:szCs w:val="16"/>
              </w:rPr>
              <w:t>D.Lgs</w:t>
            </w:r>
            <w:proofErr w:type="gramEnd"/>
            <w:r w:rsidRPr="001F688A">
              <w:rPr>
                <w:rFonts w:ascii="Calibri" w:hAnsi="Calibri" w:cs="Calibri"/>
                <w:sz w:val="16"/>
                <w:szCs w:val="16"/>
              </w:rPr>
              <w:t>.</w:t>
            </w:r>
            <w:proofErr w:type="spellEnd"/>
            <w:r w:rsidRPr="001F688A">
              <w:rPr>
                <w:rFonts w:ascii="Calibri" w:hAnsi="Calibri" w:cs="Calibri"/>
                <w:sz w:val="16"/>
                <w:szCs w:val="16"/>
              </w:rPr>
              <w:t xml:space="preserve"> 50/2016</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1B6208" w:rsidP="00620302">
            <w:pPr>
              <w:spacing w:before="0" w:after="0" w:line="288" w:lineRule="auto"/>
              <w:rPr>
                <w:rFonts w:ascii="Calibri" w:hAnsi="Calibri" w:cs="Calibri"/>
                <w:sz w:val="16"/>
                <w:szCs w:val="16"/>
              </w:rPr>
            </w:pPr>
            <w:r>
              <w:rPr>
                <w:rFonts w:ascii="Calibri" w:hAnsi="Calibri" w:cs="Calibri"/>
                <w:sz w:val="16"/>
                <w:szCs w:val="16"/>
              </w:rPr>
              <w:t>S</w:t>
            </w:r>
            <w:r w:rsidR="001F688A" w:rsidRPr="001F688A">
              <w:rPr>
                <w:rFonts w:ascii="Calibri" w:hAnsi="Calibri" w:cs="Calibri"/>
                <w:sz w:val="16"/>
                <w:szCs w:val="16"/>
              </w:rPr>
              <w:t xml:space="preserve">ervizi per la verifica di progetti ai sensi dell’art. 26 del </w:t>
            </w:r>
            <w:proofErr w:type="spellStart"/>
            <w:proofErr w:type="gramStart"/>
            <w:r w:rsidR="001F688A" w:rsidRPr="001F688A">
              <w:rPr>
                <w:rFonts w:ascii="Calibri" w:hAnsi="Calibri" w:cs="Calibri"/>
                <w:sz w:val="16"/>
                <w:szCs w:val="16"/>
              </w:rPr>
              <w:t>D.Lgs</w:t>
            </w:r>
            <w:proofErr w:type="gramEnd"/>
            <w:r w:rsidR="001F688A" w:rsidRPr="001F688A">
              <w:rPr>
                <w:rFonts w:ascii="Calibri" w:hAnsi="Calibri" w:cs="Calibri"/>
                <w:sz w:val="16"/>
                <w:szCs w:val="16"/>
              </w:rPr>
              <w:t>.</w:t>
            </w:r>
            <w:proofErr w:type="spellEnd"/>
            <w:r w:rsidR="001F688A" w:rsidRPr="001F688A">
              <w:rPr>
                <w:rFonts w:ascii="Calibri" w:hAnsi="Calibri" w:cs="Calibri"/>
                <w:sz w:val="16"/>
                <w:szCs w:val="16"/>
              </w:rPr>
              <w:t xml:space="preserve"> 50/2016</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r w:rsidR="00F04A78">
              <w:rPr>
                <w:rFonts w:ascii="Calibri" w:hAnsi="Calibri" w:cs="Calibri"/>
                <w:color w:val="000000"/>
                <w:sz w:val="16"/>
                <w:szCs w:val="16"/>
              </w:rPr>
              <w:t xml:space="preserve">E </w:t>
            </w:r>
            <w:r w:rsidRPr="004C27F2">
              <w:rPr>
                <w:rFonts w:ascii="Calibri" w:hAnsi="Calibri" w:cs="Calibri"/>
                <w:color w:val="000000"/>
                <w:sz w:val="16"/>
                <w:szCs w:val="16"/>
              </w:rPr>
              <w:t xml:space="preserve">CUP </w:t>
            </w:r>
          </w:p>
          <w:p w:rsidR="00F04A78" w:rsidRDefault="00F04A78">
            <w:pPr>
              <w:rPr>
                <w:rFonts w:ascii="Calibri" w:hAnsi="Calibri" w:cs="Calibri"/>
                <w:color w:val="000000"/>
                <w:sz w:val="16"/>
                <w:szCs w:val="16"/>
              </w:rPr>
            </w:pPr>
          </w:p>
          <w:p w:rsidR="00F04A78" w:rsidRDefault="00F04A78">
            <w:pPr>
              <w:rPr>
                <w:rFonts w:ascii="Calibri" w:hAnsi="Calibri" w:cs="Calibri"/>
                <w:color w:val="000000"/>
                <w:sz w:val="16"/>
                <w:szCs w:val="16"/>
              </w:rPr>
            </w:pPr>
          </w:p>
          <w:p w:rsidR="00F04A78" w:rsidRDefault="00F04A7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BD6BDC" w:rsidRDefault="00F04A78" w:rsidP="00F04A78">
            <w:pPr>
              <w:spacing w:before="0" w:after="0"/>
              <w:rPr>
                <w:rFonts w:ascii="Calibri" w:hAnsi="Calibri" w:cs="Calibri"/>
                <w:color w:val="000000"/>
                <w:sz w:val="16"/>
                <w:szCs w:val="16"/>
              </w:rPr>
            </w:pPr>
            <w:r>
              <w:rPr>
                <w:rFonts w:ascii="Calibri" w:hAnsi="Calibri" w:cs="Calibri"/>
                <w:color w:val="000000"/>
                <w:sz w:val="16"/>
                <w:szCs w:val="16"/>
              </w:rPr>
              <w:t xml:space="preserve">LOTTO 1: </w:t>
            </w:r>
            <w:r w:rsidRPr="00F04A78">
              <w:rPr>
                <w:rFonts w:ascii="Calibri" w:hAnsi="Calibri" w:cs="Calibri"/>
                <w:color w:val="000000"/>
                <w:sz w:val="16"/>
                <w:szCs w:val="16"/>
              </w:rPr>
              <w:t>7429001D8D</w:t>
            </w:r>
            <w:r w:rsidRPr="00F04A78">
              <w:rPr>
                <w:rFonts w:ascii="Calibri" w:hAnsi="Calibri" w:cs="Calibri"/>
                <w:color w:val="000000"/>
                <w:sz w:val="16"/>
                <w:szCs w:val="16"/>
              </w:rPr>
              <w:tab/>
              <w:t>D34E16000160002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2:</w:t>
            </w:r>
            <w:r>
              <w:t xml:space="preserve"> </w:t>
            </w:r>
            <w:r w:rsidRPr="00F04A78">
              <w:rPr>
                <w:rFonts w:ascii="Calibri" w:hAnsi="Calibri" w:cs="Calibri"/>
                <w:color w:val="000000"/>
                <w:sz w:val="16"/>
                <w:szCs w:val="16"/>
              </w:rPr>
              <w:t>74290126A3</w:t>
            </w:r>
            <w:r w:rsidRPr="00F04A78">
              <w:rPr>
                <w:rFonts w:ascii="Calibri" w:hAnsi="Calibri" w:cs="Calibri"/>
                <w:color w:val="000000"/>
                <w:sz w:val="16"/>
                <w:szCs w:val="16"/>
              </w:rPr>
              <w:tab/>
              <w:t>D67E14000170002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3:</w:t>
            </w:r>
            <w:r w:rsidRPr="00F04A78">
              <w:rPr>
                <w:rFonts w:ascii="Calibri" w:hAnsi="Calibri" w:cs="Calibri"/>
                <w:color w:val="000000"/>
                <w:sz w:val="16"/>
                <w:szCs w:val="16"/>
              </w:rPr>
              <w:t xml:space="preserve"> </w:t>
            </w:r>
            <w:r w:rsidRPr="00F04A78">
              <w:rPr>
                <w:rFonts w:ascii="Calibri" w:hAnsi="Calibri" w:cs="Calibri"/>
                <w:color w:val="000000"/>
                <w:sz w:val="16"/>
                <w:szCs w:val="16"/>
              </w:rPr>
              <w:t>742902515F</w:t>
            </w:r>
            <w:r w:rsidRPr="00F04A78">
              <w:rPr>
                <w:rFonts w:ascii="Calibri" w:hAnsi="Calibri" w:cs="Calibri"/>
                <w:color w:val="000000"/>
                <w:sz w:val="16"/>
                <w:szCs w:val="16"/>
              </w:rPr>
              <w:tab/>
              <w:t>D64B16000330002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4:</w:t>
            </w:r>
            <w:r w:rsidRPr="00F04A78">
              <w:rPr>
                <w:rFonts w:ascii="Calibri" w:hAnsi="Calibri" w:cs="Calibri"/>
                <w:color w:val="000000"/>
                <w:sz w:val="16"/>
                <w:szCs w:val="16"/>
              </w:rPr>
              <w:t xml:space="preserve"> </w:t>
            </w:r>
            <w:r w:rsidRPr="00F04A78">
              <w:rPr>
                <w:rFonts w:ascii="Calibri" w:hAnsi="Calibri" w:cs="Calibri"/>
                <w:color w:val="000000"/>
                <w:sz w:val="16"/>
                <w:szCs w:val="16"/>
              </w:rPr>
              <w:t>7429038C16</w:t>
            </w:r>
            <w:r w:rsidRPr="00F04A78">
              <w:rPr>
                <w:rFonts w:ascii="Calibri" w:hAnsi="Calibri" w:cs="Calibri"/>
                <w:color w:val="000000"/>
                <w:sz w:val="16"/>
                <w:szCs w:val="16"/>
              </w:rPr>
              <w:tab/>
              <w:t>D71E16000400002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5:</w:t>
            </w:r>
            <w:r w:rsidRPr="00F04A78">
              <w:rPr>
                <w:rFonts w:ascii="Calibri" w:hAnsi="Calibri" w:cs="Calibri"/>
                <w:color w:val="000000"/>
                <w:sz w:val="16"/>
                <w:szCs w:val="16"/>
              </w:rPr>
              <w:t xml:space="preserve"> </w:t>
            </w:r>
            <w:r w:rsidRPr="00F04A78">
              <w:rPr>
                <w:rFonts w:ascii="Calibri" w:hAnsi="Calibri" w:cs="Calibri"/>
                <w:color w:val="000000"/>
                <w:sz w:val="16"/>
                <w:szCs w:val="16"/>
              </w:rPr>
              <w:t>742909397A</w:t>
            </w:r>
            <w:r w:rsidRPr="00F04A78">
              <w:rPr>
                <w:rFonts w:ascii="Calibri" w:hAnsi="Calibri" w:cs="Calibri"/>
                <w:color w:val="000000"/>
                <w:sz w:val="16"/>
                <w:szCs w:val="16"/>
              </w:rPr>
              <w:tab/>
              <w:t>D71E16000400002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6:</w:t>
            </w:r>
            <w:r w:rsidRPr="00F04A78">
              <w:rPr>
                <w:rFonts w:ascii="Calibri" w:hAnsi="Calibri" w:cs="Calibri"/>
                <w:color w:val="000000"/>
                <w:sz w:val="16"/>
                <w:szCs w:val="16"/>
              </w:rPr>
              <w:t xml:space="preserve"> </w:t>
            </w:r>
            <w:r w:rsidRPr="00F04A78">
              <w:rPr>
                <w:rFonts w:ascii="Calibri" w:hAnsi="Calibri" w:cs="Calibri"/>
                <w:color w:val="000000"/>
                <w:sz w:val="16"/>
                <w:szCs w:val="16"/>
              </w:rPr>
              <w:t>74291031BD</w:t>
            </w:r>
            <w:r w:rsidRPr="00F04A78">
              <w:rPr>
                <w:rFonts w:ascii="Calibri" w:hAnsi="Calibri" w:cs="Calibri"/>
                <w:color w:val="000000"/>
                <w:sz w:val="16"/>
                <w:szCs w:val="16"/>
              </w:rPr>
              <w:tab/>
              <w:t>D80G17000000002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7:</w:t>
            </w:r>
            <w:r w:rsidRPr="00F04A78">
              <w:rPr>
                <w:rFonts w:ascii="Calibri" w:hAnsi="Calibri" w:cs="Calibri"/>
                <w:color w:val="000000"/>
                <w:sz w:val="16"/>
                <w:szCs w:val="16"/>
              </w:rPr>
              <w:t xml:space="preserve"> </w:t>
            </w:r>
            <w:r w:rsidRPr="00F04A78">
              <w:rPr>
                <w:rFonts w:ascii="Calibri" w:hAnsi="Calibri" w:cs="Calibri"/>
                <w:color w:val="000000"/>
                <w:sz w:val="16"/>
                <w:szCs w:val="16"/>
              </w:rPr>
              <w:t>74291096AF</w:t>
            </w:r>
            <w:r w:rsidRPr="00F04A78">
              <w:rPr>
                <w:rFonts w:ascii="Calibri" w:hAnsi="Calibri" w:cs="Calibri"/>
                <w:color w:val="000000"/>
                <w:sz w:val="16"/>
                <w:szCs w:val="16"/>
              </w:rPr>
              <w:tab/>
              <w:t>D62I15000170002</w:t>
            </w:r>
          </w:p>
          <w:p w:rsidR="00F04A78" w:rsidRPr="00F04A78"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8:</w:t>
            </w:r>
            <w:r w:rsidRPr="00F04A78">
              <w:rPr>
                <w:rFonts w:ascii="Calibri" w:hAnsi="Calibri" w:cs="Calibri"/>
                <w:color w:val="000000"/>
                <w:sz w:val="16"/>
                <w:szCs w:val="16"/>
              </w:rPr>
              <w:t xml:space="preserve"> </w:t>
            </w:r>
            <w:r w:rsidRPr="00F04A78">
              <w:rPr>
                <w:rFonts w:ascii="Calibri" w:hAnsi="Calibri" w:cs="Calibri"/>
                <w:color w:val="000000"/>
                <w:sz w:val="16"/>
                <w:szCs w:val="16"/>
              </w:rPr>
              <w:t>74291139FB</w:t>
            </w:r>
            <w:r w:rsidRPr="00F04A78">
              <w:rPr>
                <w:rFonts w:ascii="Calibri" w:hAnsi="Calibri" w:cs="Calibri"/>
                <w:color w:val="000000"/>
                <w:sz w:val="16"/>
                <w:szCs w:val="16"/>
              </w:rPr>
              <w:tab/>
              <w:t>D47B17000130002</w:t>
            </w:r>
          </w:p>
          <w:p w:rsidR="00F04A78" w:rsidRPr="004C27F2" w:rsidRDefault="00F04A78" w:rsidP="00F04A78">
            <w:pPr>
              <w:spacing w:before="0" w:after="0"/>
              <w:rPr>
                <w:rFonts w:ascii="Calibri" w:hAnsi="Calibri" w:cs="Calibri"/>
                <w:color w:val="000000"/>
                <w:sz w:val="16"/>
                <w:szCs w:val="16"/>
              </w:rPr>
            </w:pPr>
            <w:r>
              <w:rPr>
                <w:rFonts w:ascii="Calibri" w:hAnsi="Calibri" w:cs="Calibri"/>
                <w:color w:val="000000"/>
                <w:sz w:val="16"/>
                <w:szCs w:val="16"/>
              </w:rPr>
              <w:t>LOTTO 9:</w:t>
            </w:r>
            <w:r w:rsidRPr="00F04A78">
              <w:rPr>
                <w:rFonts w:ascii="Calibri" w:hAnsi="Calibri" w:cs="Calibri"/>
                <w:color w:val="000000"/>
                <w:sz w:val="16"/>
                <w:szCs w:val="16"/>
              </w:rPr>
              <w:t xml:space="preserve"> </w:t>
            </w:r>
            <w:r>
              <w:rPr>
                <w:rFonts w:ascii="Calibri" w:hAnsi="Calibri" w:cs="Calibri"/>
                <w:color w:val="000000"/>
                <w:sz w:val="16"/>
                <w:szCs w:val="16"/>
              </w:rPr>
              <w:t>74291264B7</w:t>
            </w:r>
            <w:r>
              <w:rPr>
                <w:rFonts w:ascii="Calibri" w:hAnsi="Calibri" w:cs="Calibri"/>
                <w:color w:val="000000"/>
                <w:sz w:val="16"/>
                <w:szCs w:val="16"/>
              </w:rPr>
              <w:tab/>
              <w:t>D67B1600045000</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273"/>
        <w:gridCol w:w="3537"/>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 xml:space="preserve">Se richiesto, specificare a </w:t>
            </w:r>
            <w:proofErr w:type="spellStart"/>
            <w:r w:rsidRPr="004C27F2">
              <w:rPr>
                <w:rFonts w:ascii="Calibri" w:hAnsi="Calibri" w:cs="Calibri"/>
                <w:color w:val="000000"/>
                <w:sz w:val="16"/>
                <w:szCs w:val="16"/>
              </w:rPr>
              <w:t>quale</w:t>
            </w:r>
            <w:proofErr w:type="spellEnd"/>
            <w:r w:rsidRPr="004C27F2">
              <w:rPr>
                <w:rFonts w:ascii="Calibri" w:hAnsi="Calibri" w:cs="Calibri"/>
                <w:color w:val="000000"/>
                <w:sz w:val="16"/>
                <w:szCs w:val="16"/>
              </w:rPr>
              <w:t xml:space="preserv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lastRenderedPageBreak/>
              <w:t>c)    Indicare i riferimenti in base ai quali è stata ottenuta l'iscrizione o la certificazione e, se pertinente, la 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 xml:space="preserve">è in possesso di attestazione </w:t>
            </w:r>
            <w:proofErr w:type="gramStart"/>
            <w:r w:rsidRPr="004C27F2">
              <w:rPr>
                <w:rFonts w:ascii="Calibri" w:eastAsia="Times New Roman" w:hAnsi="Calibri" w:cs="Calibri"/>
                <w:bCs/>
                <w:color w:val="000000"/>
                <w:sz w:val="16"/>
                <w:szCs w:val="16"/>
              </w:rPr>
              <w:t>rilasciata  nell’ambito</w:t>
            </w:r>
            <w:proofErr w:type="gramEnd"/>
            <w:r w:rsidRPr="004C27F2">
              <w:rPr>
                <w:rFonts w:ascii="Calibri" w:eastAsia="Times New Roman" w:hAnsi="Calibri" w:cs="Calibri"/>
                <w:bCs/>
                <w:color w:val="000000"/>
                <w:sz w:val="16"/>
                <w:szCs w:val="16"/>
              </w:rPr>
              <w:t xml:space="preserve">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lastRenderedPageBreak/>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 xml:space="preserve">subappaltatori sulle cui capacità l'operatore economico non </w:t>
      </w:r>
      <w:proofErr w:type="gramStart"/>
      <w:r w:rsidRPr="004C27F2">
        <w:rPr>
          <w:rFonts w:ascii="Calibri" w:hAnsi="Calibri" w:cs="Calibri"/>
          <w:b w:val="0"/>
          <w:caps/>
          <w:color w:val="000000"/>
          <w:sz w:val="16"/>
          <w:szCs w:val="16"/>
        </w:rPr>
        <w:t>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w:t>
      </w:r>
      <w:proofErr w:type="gramEnd"/>
      <w:r w:rsidRPr="004C27F2">
        <w:rPr>
          <w:rFonts w:ascii="Calibri" w:hAnsi="Calibri" w:cs="Calibri"/>
          <w:b w:val="0"/>
          <w:caps/>
          <w:color w:val="000000"/>
          <w:sz w:val="16"/>
          <w:szCs w:val="16"/>
        </w:rPr>
        <w:t xml:space="preserve">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w:t>
      </w:r>
      <w:proofErr w:type="gramStart"/>
      <w:r w:rsidRPr="004C27F2">
        <w:rPr>
          <w:rFonts w:ascii="Calibri" w:hAnsi="Calibri" w:cs="Calibri"/>
          <w:color w:val="000000"/>
          <w:sz w:val="16"/>
          <w:szCs w:val="16"/>
        </w:rPr>
        <w:t>richiede</w:t>
      </w:r>
      <w:proofErr w:type="gramEnd"/>
      <w:r w:rsidRPr="004C27F2">
        <w:rPr>
          <w:rFonts w:ascii="Calibri" w:hAnsi="Calibri" w:cs="Calibri"/>
          <w:color w:val="000000"/>
          <w:sz w:val="16"/>
          <w:szCs w:val="16"/>
        </w:rPr>
        <w:t xml:space="preserv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sz w:val="16"/>
          <w:szCs w:val="16"/>
        </w:rPr>
        <w:t>Corruzione(</w:t>
      </w:r>
      <w:proofErr w:type="gramEnd"/>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proofErr w:type="gramEnd"/>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0" w:name="_DV_C1915"/>
      <w:bookmarkEnd w:id="0"/>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proofErr w:type="gramStart"/>
      <w:r w:rsidRPr="004C27F2">
        <w:rPr>
          <w:rFonts w:ascii="Calibri" w:hAnsi="Calibri" w:cs="Calibri"/>
          <w:color w:val="000000"/>
          <w:sz w:val="16"/>
          <w:szCs w:val="16"/>
        </w:rPr>
        <w:t>umani(</w:t>
      </w:r>
      <w:proofErr w:type="gramEnd"/>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proofErr w:type="gramStart"/>
            <w:r w:rsidRPr="004C27F2">
              <w:rPr>
                <w:rFonts w:ascii="Calibri" w:hAnsi="Calibri" w:cs="Calibri"/>
                <w:color w:val="000000"/>
                <w:sz w:val="16"/>
                <w:szCs w:val="16"/>
              </w:rPr>
              <w:t>Data:[</w:t>
            </w:r>
            <w:proofErr w:type="gramEnd"/>
            <w:r w:rsidRPr="004C27F2">
              <w:rPr>
                <w:rFonts w:ascii="Calibri" w:hAnsi="Calibri" w:cs="Calibri"/>
                <w:color w:val="000000"/>
                <w:sz w:val="16"/>
                <w:szCs w:val="16"/>
              </w:rPr>
              <w:t xml:space="preserve">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lastRenderedPageBreak/>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proofErr w:type="gramStart"/>
            <w:r w:rsidRPr="004C27F2">
              <w:rPr>
                <w:rFonts w:ascii="Calibri" w:hAnsi="Calibri" w:cs="Calibri"/>
                <w:bCs/>
                <w:color w:val="000000"/>
                <w:sz w:val="16"/>
                <w:szCs w:val="16"/>
              </w:rPr>
              <w:t>condanne  sono</w:t>
            </w:r>
            <w:proofErr w:type="gramEnd"/>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w:t>
            </w:r>
            <w:r w:rsidRPr="004C27F2">
              <w:rPr>
                <w:rFonts w:ascii="Calibri" w:hAnsi="Calibri" w:cs="Calibri"/>
                <w:color w:val="000000"/>
                <w:w w:val="0"/>
                <w:sz w:val="16"/>
                <w:szCs w:val="16"/>
              </w:rPr>
              <w:lastRenderedPageBreak/>
              <w:t>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proofErr w:type="gramStart"/>
            <w:r w:rsidR="00A23B3E" w:rsidRPr="004C27F2">
              <w:rPr>
                <w:rFonts w:ascii="Calibri" w:hAnsi="Calibri" w:cs="Calibri"/>
                <w:sz w:val="16"/>
                <w:szCs w:val="16"/>
              </w:rPr>
              <w:t>documentazione)(</w:t>
            </w:r>
            <w:proofErr w:type="gramEnd"/>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si  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proofErr w:type="gramStart"/>
            <w:r w:rsidRPr="004C27F2">
              <w:rPr>
                <w:rFonts w:ascii="Calibri" w:hAnsi="Calibri" w:cs="Calibri"/>
                <w:color w:val="000000"/>
                <w:sz w:val="16"/>
                <w:szCs w:val="16"/>
              </w:rPr>
              <w:t>) ?</w:t>
            </w:r>
            <w:proofErr w:type="gramEnd"/>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proofErr w:type="gramStart"/>
            <w:r w:rsidR="00316FAD" w:rsidRPr="004C27F2">
              <w:rPr>
                <w:rFonts w:ascii="Calibri" w:hAnsi="Calibri" w:cs="Calibri"/>
                <w:color w:val="000000"/>
                <w:sz w:val="16"/>
                <w:szCs w:val="16"/>
              </w:rPr>
              <w:t xml:space="preserve">dell’ </w:t>
            </w:r>
            <w:r w:rsidR="00A23B3E" w:rsidRPr="004C27F2">
              <w:rPr>
                <w:rFonts w:ascii="Calibri" w:hAnsi="Calibri" w:cs="Calibri"/>
                <w:color w:val="000000"/>
                <w:sz w:val="16"/>
                <w:szCs w:val="16"/>
              </w:rPr>
              <w:t>articolo</w:t>
            </w:r>
            <w:proofErr w:type="gramEnd"/>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proofErr w:type="gramStart"/>
            <w:r w:rsidRPr="004C27F2">
              <w:rPr>
                <w:rFonts w:ascii="Calibri" w:hAnsi="Calibri" w:cs="Calibri"/>
                <w:b/>
                <w:color w:val="000000"/>
                <w:sz w:val="16"/>
                <w:szCs w:val="16"/>
              </w:rPr>
              <w:t>professionali</w:t>
            </w:r>
            <w:r w:rsidRPr="004C27F2">
              <w:rPr>
                <w:rFonts w:ascii="Calibri" w:hAnsi="Calibri" w:cs="Calibri"/>
                <w:color w:val="000000"/>
                <w:sz w:val="16"/>
                <w:szCs w:val="16"/>
              </w:rPr>
              <w:t>(</w:t>
            </w:r>
            <w:proofErr w:type="gramEnd"/>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 xml:space="preserve">conflitto di </w:t>
            </w:r>
            <w:proofErr w:type="gramStart"/>
            <w:r w:rsidRPr="004C27F2">
              <w:rPr>
                <w:rFonts w:ascii="Calibri" w:hAnsi="Calibri" w:cs="Calibri"/>
                <w:b/>
                <w:sz w:val="16"/>
                <w:szCs w:val="16"/>
              </w:rPr>
              <w:t>interessi(</w:t>
            </w:r>
            <w:proofErr w:type="gramEnd"/>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w:t>
            </w:r>
            <w:bookmarkStart w:id="1" w:name="_GoBack"/>
            <w:bookmarkEnd w:id="1"/>
            <w:r w:rsidRPr="004C27F2">
              <w:rPr>
                <w:rFonts w:ascii="Calibri" w:hAnsi="Calibri" w:cs="Calibri"/>
                <w:sz w:val="16"/>
                <w:szCs w:val="16"/>
              </w:rPr>
              <w:t>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proofErr w:type="gramStart"/>
            <w:r w:rsidRPr="004C27F2">
              <w:rPr>
                <w:rFonts w:ascii="Calibri" w:hAnsi="Calibri" w:cs="Calibri"/>
                <w:color w:val="000000"/>
                <w:sz w:val="16"/>
                <w:szCs w:val="16"/>
              </w:rPr>
              <w:t>articolo  80</w:t>
            </w:r>
            <w:proofErr w:type="gramEnd"/>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proofErr w:type="gramStart"/>
            <w:r w:rsidRPr="004C27F2">
              <w:rPr>
                <w:rFonts w:ascii="Calibri" w:hAnsi="Calibri" w:cs="Calibri"/>
                <w:color w:val="000000"/>
                <w:sz w:val="16"/>
                <w:szCs w:val="16"/>
              </w:rPr>
              <w:t>situazioni ?</w:t>
            </w:r>
            <w:proofErr w:type="gramEnd"/>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proofErr w:type="gramStart"/>
            <w:r w:rsidRPr="004C27F2">
              <w:rPr>
                <w:rFonts w:ascii="Calibri" w:hAnsi="Calibri" w:cs="Calibri"/>
                <w:color w:val="000000"/>
                <w:sz w:val="16"/>
                <w:szCs w:val="16"/>
              </w:rPr>
              <w:t>affermativo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 la violazione è stata </w:t>
            </w:r>
            <w:proofErr w:type="gramStart"/>
            <w:r w:rsidRPr="004C27F2">
              <w:rPr>
                <w:rFonts w:ascii="Calibri" w:hAnsi="Calibri" w:cs="Calibri"/>
                <w:color w:val="000000"/>
                <w:sz w:val="16"/>
                <w:szCs w:val="16"/>
              </w:rPr>
              <w:t>rimossa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lastRenderedPageBreak/>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proofErr w:type="gramStart"/>
            <w:r w:rsidRPr="004C27F2">
              <w:rPr>
                <w:rFonts w:ascii="Calibri" w:hAnsi="Calibri" w:cs="Calibri"/>
                <w:color w:val="000000"/>
                <w:sz w:val="16"/>
                <w:szCs w:val="16"/>
              </w:rPr>
              <w:t>economico  si</w:t>
            </w:r>
            <w:proofErr w:type="gramEnd"/>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proofErr w:type="gramStart"/>
            <w:r w:rsidR="001D3A2B" w:rsidRPr="004C27F2">
              <w:rPr>
                <w:rFonts w:ascii="Calibri" w:hAnsi="Calibri" w:cs="Calibri"/>
                <w:color w:val="000000"/>
                <w:sz w:val="16"/>
                <w:szCs w:val="16"/>
              </w:rPr>
              <w:t>economico ?</w:t>
            </w:r>
            <w:proofErr w:type="gramEnd"/>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pPr>
        <w:pStyle w:val="SectionTitle"/>
        <w:jc w:val="both"/>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xml:space="preserve">, del Codice) </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1</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b)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proofErr w:type="gramStart"/>
            <w:r w:rsidRPr="004C27F2">
              <w:rPr>
                <w:rFonts w:ascii="Calibri" w:hAnsi="Calibri" w:cs="Calibri"/>
                <w:sz w:val="16"/>
                <w:szCs w:val="16"/>
              </w:rPr>
              <w:t>esercizio:  [</w:t>
            </w:r>
            <w:proofErr w:type="gramEnd"/>
            <w:r w:rsidRPr="004C27F2">
              <w:rPr>
                <w:rFonts w:ascii="Calibri" w:hAnsi="Calibri" w:cs="Calibri"/>
                <w:sz w:val="16"/>
                <w:szCs w:val="16"/>
              </w:rPr>
              <w:t>……]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2</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w:t>
            </w:r>
            <w:proofErr w:type="gramStart"/>
            <w:r w:rsidRPr="004C27F2">
              <w:rPr>
                <w:rFonts w:ascii="Calibri" w:hAnsi="Calibri" w:cs="Calibri"/>
                <w:sz w:val="16"/>
                <w:szCs w:val="16"/>
              </w:rPr>
              <w:t>…]valuta</w:t>
            </w:r>
            <w:proofErr w:type="gramEnd"/>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 xml:space="preserve">durante il periodo di </w:t>
            </w:r>
            <w:proofErr w:type="gramStart"/>
            <w:r w:rsidRPr="004C27F2">
              <w:rPr>
                <w:rFonts w:ascii="Calibri" w:hAnsi="Calibri" w:cs="Calibri"/>
                <w:sz w:val="16"/>
                <w:szCs w:val="16"/>
              </w:rPr>
              <w:t>riferimento(</w:t>
            </w:r>
            <w:proofErr w:type="gramEnd"/>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r>
            <w:proofErr w:type="gramStart"/>
            <w:r w:rsidRPr="004C27F2">
              <w:rPr>
                <w:rFonts w:ascii="Calibri" w:hAnsi="Calibri" w:cs="Calibri"/>
                <w:sz w:val="16"/>
                <w:szCs w:val="16"/>
              </w:rPr>
              <w:t>Lavori:  [</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 xml:space="preserve">b)   </w:t>
            </w:r>
            <w:proofErr w:type="gramEnd"/>
            <w:r w:rsidRPr="004C27F2">
              <w:rPr>
                <w:rFonts w:ascii="Calibri" w:hAnsi="Calibri" w:cs="Calibri"/>
                <w:sz w:val="16"/>
                <w:szCs w:val="16"/>
              </w:rPr>
              <w:t xml:space="preserve">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 xml:space="preserve">Indicare nell'elenco gli importi, le date e i destinatari, pubblici o </w:t>
            </w:r>
            <w:proofErr w:type="gramStart"/>
            <w:r w:rsidRPr="004C27F2">
              <w:rPr>
                <w:rFonts w:ascii="Calibri" w:hAnsi="Calibri" w:cs="Calibri"/>
                <w:sz w:val="16"/>
                <w:szCs w:val="16"/>
              </w:rPr>
              <w:t>privati(</w:t>
            </w:r>
            <w:proofErr w:type="gramEnd"/>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proofErr w:type="gramStart"/>
            <w:r w:rsidRPr="004C27F2">
              <w:rPr>
                <w:rFonts w:ascii="Calibri" w:hAnsi="Calibri" w:cs="Calibri"/>
                <w:b/>
                <w:sz w:val="16"/>
                <w:szCs w:val="16"/>
              </w:rPr>
              <w:t>verifiche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64E39" w:rsidRPr="00B5374B" w:rsidRDefault="00A23B3E" w:rsidP="00B5374B">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 xml:space="preserve">intende eventualmente </w:t>
            </w:r>
            <w:proofErr w:type="gramStart"/>
            <w:r w:rsidRPr="004C27F2">
              <w:rPr>
                <w:rFonts w:ascii="Calibri" w:hAnsi="Calibri" w:cs="Calibri"/>
                <w:b/>
                <w:sz w:val="16"/>
                <w:szCs w:val="16"/>
              </w:rPr>
              <w:t>subappaltare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roofErr w:type="gramStart"/>
            <w:r w:rsidRPr="004C27F2">
              <w:rPr>
                <w:rFonts w:ascii="Calibri" w:hAnsi="Calibri" w:cs="Calibri"/>
                <w:sz w:val="16"/>
                <w:szCs w:val="16"/>
              </w:rPr>
              <w:t>…….</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F04A78">
      <w:rPr>
        <w:rFonts w:ascii="Calibri" w:hAnsi="Calibri"/>
        <w:noProof/>
        <w:sz w:val="20"/>
        <w:szCs w:val="20"/>
      </w:rPr>
      <w:t>8</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74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37140"/>
    <w:rsid w:val="0004125D"/>
    <w:rsid w:val="00041C62"/>
    <w:rsid w:val="000576F3"/>
    <w:rsid w:val="00070E80"/>
    <w:rsid w:val="00076DCA"/>
    <w:rsid w:val="0008098E"/>
    <w:rsid w:val="000953DC"/>
    <w:rsid w:val="000A7B33"/>
    <w:rsid w:val="000B5314"/>
    <w:rsid w:val="000E5FBC"/>
    <w:rsid w:val="00121BF6"/>
    <w:rsid w:val="0012253F"/>
    <w:rsid w:val="0014005C"/>
    <w:rsid w:val="001752F0"/>
    <w:rsid w:val="001B5070"/>
    <w:rsid w:val="001B6208"/>
    <w:rsid w:val="001D3A2B"/>
    <w:rsid w:val="001D56C2"/>
    <w:rsid w:val="001F35A9"/>
    <w:rsid w:val="001F688A"/>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224D1"/>
    <w:rsid w:val="004234D1"/>
    <w:rsid w:val="0044291F"/>
    <w:rsid w:val="00444A52"/>
    <w:rsid w:val="00455637"/>
    <w:rsid w:val="00464E39"/>
    <w:rsid w:val="00481E8E"/>
    <w:rsid w:val="004C27F2"/>
    <w:rsid w:val="004D613A"/>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7601E"/>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5374B"/>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D58BC"/>
    <w:rsid w:val="00CE3BC8"/>
    <w:rsid w:val="00CE6322"/>
    <w:rsid w:val="00CF449A"/>
    <w:rsid w:val="00D1489A"/>
    <w:rsid w:val="00D27DB2"/>
    <w:rsid w:val="00D509A5"/>
    <w:rsid w:val="00D55DFE"/>
    <w:rsid w:val="00D64744"/>
    <w:rsid w:val="00D92A41"/>
    <w:rsid w:val="00D93877"/>
    <w:rsid w:val="00DA7329"/>
    <w:rsid w:val="00DE4996"/>
    <w:rsid w:val="00DF4F54"/>
    <w:rsid w:val="00E01F27"/>
    <w:rsid w:val="00E0264E"/>
    <w:rsid w:val="00E167E4"/>
    <w:rsid w:val="00E65045"/>
    <w:rsid w:val="00E81D2B"/>
    <w:rsid w:val="00EB216B"/>
    <w:rsid w:val="00EB45DC"/>
    <w:rsid w:val="00EF4FA7"/>
    <w:rsid w:val="00F04A78"/>
    <w:rsid w:val="00F05B4A"/>
    <w:rsid w:val="00F26DE7"/>
    <w:rsid w:val="00F351F0"/>
    <w:rsid w:val="00F51F37"/>
    <w:rsid w:val="00F575CF"/>
    <w:rsid w:val="00F62D30"/>
    <w:rsid w:val="00F62F53"/>
    <w:rsid w:val="00F64F2E"/>
    <w:rsid w:val="00F672A2"/>
    <w:rsid w:val="00F9449A"/>
    <w:rsid w:val="00F95202"/>
    <w:rsid w:val="00F96056"/>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14:docId w14:val="5A340BE0"/>
  <w15:chartTrackingRefBased/>
  <w15:docId w15:val="{F8B47713-CDD2-4F2C-9DE8-BE0BEF5A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uiPriority w:val="99"/>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uiPriority w:val="99"/>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8180F-630C-431D-B01E-4FA2FE4F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6550</Words>
  <Characters>37336</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43799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11</cp:revision>
  <cp:lastPrinted>2017-07-27T11:43:00Z</cp:lastPrinted>
  <dcterms:created xsi:type="dcterms:W3CDTF">2018-02-12T16:27:00Z</dcterms:created>
  <dcterms:modified xsi:type="dcterms:W3CDTF">2018-04-10T10:43:00Z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