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5047" w:rsidRPr="000C7FE3" w:rsidRDefault="001C5047" w:rsidP="004F187C">
      <w:pPr>
        <w:pStyle w:val="Stile"/>
        <w:jc w:val="right"/>
        <w:rPr>
          <w:rFonts w:asciiTheme="minorHAnsi" w:hAnsiTheme="minorHAnsi"/>
          <w:bCs w:val="0"/>
          <w:sz w:val="18"/>
          <w:szCs w:val="22"/>
        </w:rPr>
      </w:pPr>
      <w:r w:rsidRPr="000C7FE3">
        <w:rPr>
          <w:rFonts w:asciiTheme="minorHAnsi" w:hAnsiTheme="minorHAnsi"/>
          <w:bCs w:val="0"/>
          <w:sz w:val="18"/>
          <w:szCs w:val="22"/>
        </w:rPr>
        <w:t>ALLEGATO A</w:t>
      </w:r>
      <w:r w:rsidR="009E5312" w:rsidRPr="000C7FE3">
        <w:rPr>
          <w:rFonts w:asciiTheme="minorHAnsi" w:hAnsiTheme="minorHAnsi"/>
          <w:bCs w:val="0"/>
          <w:sz w:val="18"/>
          <w:szCs w:val="22"/>
        </w:rPr>
        <w:t>1</w:t>
      </w:r>
    </w:p>
    <w:p w:rsidR="00850054" w:rsidRPr="000C7FE3" w:rsidRDefault="00850054" w:rsidP="00850054">
      <w:pPr>
        <w:pStyle w:val="Stile"/>
        <w:jc w:val="both"/>
        <w:rPr>
          <w:rFonts w:asciiTheme="minorHAnsi" w:hAnsiTheme="minorHAnsi"/>
          <w:bCs w:val="0"/>
          <w:sz w:val="18"/>
          <w:szCs w:val="22"/>
        </w:rPr>
      </w:pPr>
      <w:r w:rsidRPr="000C7FE3">
        <w:rPr>
          <w:rFonts w:asciiTheme="minorHAnsi" w:hAnsiTheme="minorHAnsi"/>
          <w:bCs w:val="0"/>
          <w:sz w:val="18"/>
          <w:szCs w:val="22"/>
        </w:rPr>
        <w:t xml:space="preserve">La presente istanza deve essere </w:t>
      </w:r>
      <w:r w:rsidRPr="000C7FE3">
        <w:rPr>
          <w:rFonts w:asciiTheme="minorHAnsi" w:hAnsiTheme="minorHAnsi"/>
          <w:bCs w:val="0"/>
          <w:sz w:val="18"/>
          <w:szCs w:val="22"/>
          <w:u w:val="single"/>
        </w:rPr>
        <w:t>sottoscritta</w:t>
      </w:r>
      <w:r w:rsidRPr="000C7FE3">
        <w:rPr>
          <w:rFonts w:asciiTheme="minorHAnsi" w:hAnsiTheme="minorHAnsi"/>
          <w:bCs w:val="0"/>
          <w:sz w:val="18"/>
          <w:szCs w:val="22"/>
        </w:rPr>
        <w:t xml:space="preserve"> a pena di esclusione:</w:t>
      </w:r>
    </w:p>
    <w:p w:rsidR="00850054" w:rsidRPr="000C7FE3" w:rsidRDefault="00850054" w:rsidP="00850054">
      <w:pPr>
        <w:pStyle w:val="Stile"/>
        <w:ind w:left="284" w:hanging="284"/>
        <w:jc w:val="both"/>
        <w:rPr>
          <w:rFonts w:asciiTheme="minorHAnsi" w:hAnsiTheme="minorHAnsi"/>
          <w:bCs w:val="0"/>
          <w:sz w:val="18"/>
          <w:szCs w:val="22"/>
        </w:rPr>
      </w:pPr>
      <w:r w:rsidRPr="000C7FE3">
        <w:rPr>
          <w:rFonts w:asciiTheme="minorHAnsi" w:hAnsiTheme="minorHAnsi"/>
          <w:bCs w:val="0"/>
          <w:sz w:val="18"/>
          <w:szCs w:val="22"/>
        </w:rPr>
        <w:t>1)</w:t>
      </w:r>
      <w:r w:rsidRPr="000C7FE3">
        <w:rPr>
          <w:rFonts w:asciiTheme="minorHAnsi" w:hAnsiTheme="minorHAnsi"/>
          <w:bCs w:val="0"/>
          <w:sz w:val="18"/>
          <w:szCs w:val="22"/>
        </w:rPr>
        <w:tab/>
        <w:t>dal libero professionista individuale;</w:t>
      </w:r>
    </w:p>
    <w:p w:rsidR="00850054" w:rsidRPr="000C7FE3" w:rsidRDefault="00850054" w:rsidP="00850054">
      <w:pPr>
        <w:pStyle w:val="Stile"/>
        <w:ind w:left="284" w:hanging="284"/>
        <w:jc w:val="both"/>
        <w:rPr>
          <w:rFonts w:asciiTheme="minorHAnsi" w:hAnsiTheme="minorHAnsi"/>
          <w:bCs w:val="0"/>
          <w:sz w:val="18"/>
          <w:szCs w:val="22"/>
        </w:rPr>
      </w:pPr>
      <w:r w:rsidRPr="000C7FE3">
        <w:rPr>
          <w:rFonts w:asciiTheme="minorHAnsi" w:hAnsiTheme="minorHAnsi"/>
          <w:bCs w:val="0"/>
          <w:sz w:val="18"/>
          <w:szCs w:val="22"/>
        </w:rPr>
        <w:t>2)</w:t>
      </w:r>
      <w:r w:rsidRPr="000C7FE3">
        <w:rPr>
          <w:rFonts w:asciiTheme="minorHAnsi" w:hAnsiTheme="minorHAnsi"/>
          <w:bCs w:val="0"/>
          <w:sz w:val="18"/>
          <w:szCs w:val="22"/>
        </w:rPr>
        <w:tab/>
        <w:t>dallo studio associato (un’unica istanza compilata e sottoscritta da tutti i professionisti associati);</w:t>
      </w:r>
    </w:p>
    <w:p w:rsidR="00850054" w:rsidRPr="000C7FE3" w:rsidRDefault="00850054" w:rsidP="00850054">
      <w:pPr>
        <w:pStyle w:val="Stile"/>
        <w:ind w:left="284" w:hanging="284"/>
        <w:jc w:val="both"/>
        <w:rPr>
          <w:rFonts w:asciiTheme="minorHAnsi" w:hAnsiTheme="minorHAnsi"/>
          <w:bCs w:val="0"/>
          <w:sz w:val="18"/>
          <w:szCs w:val="22"/>
        </w:rPr>
      </w:pPr>
      <w:r w:rsidRPr="000C7FE3">
        <w:rPr>
          <w:rFonts w:asciiTheme="minorHAnsi" w:hAnsiTheme="minorHAnsi"/>
          <w:bCs w:val="0"/>
          <w:sz w:val="18"/>
          <w:szCs w:val="22"/>
        </w:rPr>
        <w:t>3)</w:t>
      </w:r>
      <w:r w:rsidRPr="000C7FE3">
        <w:rPr>
          <w:rFonts w:asciiTheme="minorHAnsi" w:hAnsiTheme="minorHAnsi"/>
          <w:bCs w:val="0"/>
          <w:sz w:val="18"/>
          <w:szCs w:val="22"/>
        </w:rPr>
        <w:tab/>
        <w:t>dal legale rappresentante della società;</w:t>
      </w:r>
    </w:p>
    <w:p w:rsidR="00850054" w:rsidRPr="000C7FE3" w:rsidRDefault="00850054" w:rsidP="00850054">
      <w:pPr>
        <w:pStyle w:val="Stile"/>
        <w:ind w:left="284" w:hanging="284"/>
        <w:jc w:val="both"/>
        <w:rPr>
          <w:rFonts w:asciiTheme="minorHAnsi" w:hAnsiTheme="minorHAnsi"/>
          <w:bCs w:val="0"/>
          <w:sz w:val="18"/>
          <w:szCs w:val="22"/>
        </w:rPr>
      </w:pPr>
      <w:r w:rsidRPr="000C7FE3">
        <w:rPr>
          <w:rFonts w:asciiTheme="minorHAnsi" w:hAnsiTheme="minorHAnsi"/>
          <w:bCs w:val="0"/>
          <w:sz w:val="18"/>
          <w:szCs w:val="22"/>
        </w:rPr>
        <w:t>4)</w:t>
      </w:r>
      <w:r w:rsidRPr="000C7FE3">
        <w:rPr>
          <w:rFonts w:asciiTheme="minorHAnsi" w:hAnsiTheme="minorHAnsi"/>
          <w:bCs w:val="0"/>
          <w:sz w:val="18"/>
          <w:szCs w:val="22"/>
        </w:rPr>
        <w:tab/>
        <w:t>dal legale rappresentante del consorzio stabile;</w:t>
      </w:r>
    </w:p>
    <w:p w:rsidR="001C5047" w:rsidRPr="000C7FE3" w:rsidRDefault="00850054" w:rsidP="00850054">
      <w:pPr>
        <w:pStyle w:val="Stile"/>
        <w:ind w:left="284" w:hanging="284"/>
        <w:jc w:val="both"/>
        <w:rPr>
          <w:rFonts w:asciiTheme="minorHAnsi" w:hAnsiTheme="minorHAnsi"/>
          <w:bCs w:val="0"/>
          <w:sz w:val="18"/>
          <w:szCs w:val="22"/>
        </w:rPr>
      </w:pPr>
      <w:r w:rsidRPr="000C7FE3">
        <w:rPr>
          <w:rFonts w:asciiTheme="minorHAnsi" w:hAnsiTheme="minorHAnsi"/>
          <w:bCs w:val="0"/>
          <w:sz w:val="18"/>
          <w:szCs w:val="22"/>
        </w:rPr>
        <w:t>5)</w:t>
      </w:r>
      <w:r w:rsidRPr="000C7FE3">
        <w:rPr>
          <w:rFonts w:asciiTheme="minorHAnsi" w:hAnsiTheme="minorHAnsi"/>
          <w:bCs w:val="0"/>
          <w:sz w:val="18"/>
          <w:szCs w:val="22"/>
        </w:rPr>
        <w:tab/>
        <w:t>da tutti i componenti del raggruppamento temporaneo di professionisti sia nel caso di raggruppamento temporaneo già costituito, sia nel caso di raggruppamento temporaneo ancora non formalmente costituito (un’unica istanza compilata dal capogruppo e sottoscritta da tutti i componenti).</w:t>
      </w:r>
    </w:p>
    <w:p w:rsidR="001C5047" w:rsidRPr="009E5312" w:rsidRDefault="001C5047" w:rsidP="00C46269">
      <w:pPr>
        <w:pStyle w:val="sche22"/>
        <w:numPr>
          <w:ilvl w:val="0"/>
          <w:numId w:val="0"/>
        </w:numPr>
        <w:ind w:left="4944" w:firstLine="360"/>
        <w:jc w:val="both"/>
        <w:rPr>
          <w:rFonts w:asciiTheme="minorHAnsi" w:hAnsiTheme="minorHAnsi"/>
          <w:bCs/>
          <w:iCs/>
          <w:sz w:val="22"/>
          <w:szCs w:val="22"/>
          <w:lang w:val="it-IT"/>
        </w:rPr>
      </w:pPr>
    </w:p>
    <w:p w:rsidR="00AD5991" w:rsidRPr="00800803" w:rsidRDefault="00AD5991" w:rsidP="00AD5991">
      <w:pPr>
        <w:pStyle w:val="sche3"/>
        <w:ind w:left="5670"/>
        <w:rPr>
          <w:rFonts w:asciiTheme="minorHAnsi" w:hAnsiTheme="minorHAnsi"/>
          <w:bCs/>
          <w:iCs/>
          <w:lang w:val="it-IT"/>
        </w:rPr>
      </w:pPr>
      <w:r w:rsidRPr="00800803">
        <w:rPr>
          <w:rFonts w:asciiTheme="minorHAnsi" w:hAnsiTheme="minorHAnsi"/>
          <w:bCs/>
          <w:iCs/>
          <w:lang w:val="it-IT"/>
        </w:rPr>
        <w:t>Spett.le</w:t>
      </w:r>
    </w:p>
    <w:p w:rsidR="00AD5991" w:rsidRPr="00800803" w:rsidRDefault="00AD5991" w:rsidP="00AD5991">
      <w:pPr>
        <w:pStyle w:val="sche3"/>
        <w:ind w:left="5670"/>
        <w:rPr>
          <w:rFonts w:asciiTheme="minorHAnsi" w:hAnsiTheme="minorHAnsi"/>
          <w:bCs/>
          <w:iCs/>
          <w:lang w:val="it-IT"/>
        </w:rPr>
      </w:pPr>
      <w:r w:rsidRPr="00800803">
        <w:rPr>
          <w:rFonts w:asciiTheme="minorHAnsi" w:hAnsiTheme="minorHAnsi"/>
          <w:bCs/>
          <w:iCs/>
          <w:lang w:val="it-IT"/>
        </w:rPr>
        <w:t>PromoTurismoFVG</w:t>
      </w:r>
    </w:p>
    <w:p w:rsidR="00AD5991" w:rsidRPr="00800803" w:rsidRDefault="00AD5991" w:rsidP="00AD5991">
      <w:pPr>
        <w:pStyle w:val="sche3"/>
        <w:ind w:left="5670"/>
        <w:rPr>
          <w:rFonts w:asciiTheme="minorHAnsi" w:hAnsiTheme="minorHAnsi"/>
          <w:bCs/>
          <w:iCs/>
          <w:lang w:val="it-IT"/>
        </w:rPr>
      </w:pPr>
      <w:r w:rsidRPr="00800803">
        <w:rPr>
          <w:rFonts w:asciiTheme="minorHAnsi" w:hAnsiTheme="minorHAnsi"/>
          <w:bCs/>
          <w:iCs/>
          <w:lang w:val="it-IT"/>
        </w:rPr>
        <w:t>Direzione generale e Amministrazione:</w:t>
      </w:r>
    </w:p>
    <w:p w:rsidR="00AD5991" w:rsidRPr="00800803" w:rsidRDefault="00AD5991" w:rsidP="00AD5991">
      <w:pPr>
        <w:pStyle w:val="sche3"/>
        <w:ind w:left="5670"/>
        <w:rPr>
          <w:rFonts w:asciiTheme="minorHAnsi" w:hAnsiTheme="minorHAnsi"/>
          <w:bCs/>
          <w:iCs/>
          <w:lang w:val="it-IT"/>
        </w:rPr>
      </w:pPr>
      <w:r w:rsidRPr="00800803">
        <w:rPr>
          <w:rFonts w:asciiTheme="minorHAnsi" w:hAnsiTheme="minorHAnsi"/>
          <w:bCs/>
          <w:iCs/>
          <w:lang w:val="it-IT"/>
        </w:rPr>
        <w:t xml:space="preserve">Villa Chiozza - via Carso, 3 </w:t>
      </w:r>
    </w:p>
    <w:p w:rsidR="001C5047" w:rsidRPr="00800803" w:rsidRDefault="00AD5991" w:rsidP="00AD5991">
      <w:pPr>
        <w:pStyle w:val="sche3"/>
        <w:ind w:left="5670"/>
        <w:rPr>
          <w:rFonts w:asciiTheme="minorHAnsi" w:hAnsiTheme="minorHAnsi"/>
          <w:bCs/>
          <w:iCs/>
          <w:lang w:val="it-IT"/>
        </w:rPr>
      </w:pPr>
      <w:r w:rsidRPr="00800803">
        <w:rPr>
          <w:rFonts w:asciiTheme="minorHAnsi" w:hAnsiTheme="minorHAnsi"/>
          <w:bCs/>
          <w:iCs/>
          <w:lang w:val="it-IT"/>
        </w:rPr>
        <w:t xml:space="preserve">33052 Cervignano del Friuli (UD) – </w:t>
      </w:r>
      <w:proofErr w:type="spellStart"/>
      <w:r w:rsidRPr="00800803">
        <w:rPr>
          <w:rFonts w:asciiTheme="minorHAnsi" w:hAnsiTheme="minorHAnsi"/>
          <w:bCs/>
          <w:iCs/>
          <w:lang w:val="it-IT"/>
        </w:rPr>
        <w:t>Italy</w:t>
      </w:r>
      <w:proofErr w:type="spellEnd"/>
    </w:p>
    <w:p w:rsidR="00AD5991" w:rsidRPr="009E5312" w:rsidRDefault="00AD5991" w:rsidP="00AD5991">
      <w:pPr>
        <w:pStyle w:val="sche3"/>
        <w:ind w:left="5670"/>
        <w:rPr>
          <w:rFonts w:asciiTheme="minorHAnsi" w:hAnsiTheme="minorHAnsi"/>
          <w:bCs/>
          <w:iCs/>
          <w:sz w:val="22"/>
          <w:szCs w:val="22"/>
          <w:lang w:val="it-IT"/>
        </w:rPr>
      </w:pP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9286"/>
      </w:tblGrid>
      <w:tr w:rsidR="00AD5991" w:rsidRPr="009E5312" w:rsidTr="00800803">
        <w:trPr>
          <w:jc w:val="center"/>
        </w:trPr>
        <w:tc>
          <w:tcPr>
            <w:tcW w:w="5000" w:type="pct"/>
          </w:tcPr>
          <w:p w:rsidR="00622099" w:rsidRDefault="00622099" w:rsidP="00287E3A">
            <w:pPr>
              <w:pStyle w:val="Contenutotabella"/>
              <w:spacing w:line="288" w:lineRule="auto"/>
              <w:jc w:val="center"/>
              <w:rPr>
                <w:rFonts w:ascii="Calibri" w:hAnsi="Calibri" w:cs="Tahoma"/>
                <w:b/>
                <w:iCs/>
                <w:sz w:val="18"/>
                <w:szCs w:val="18"/>
              </w:rPr>
            </w:pPr>
            <w:r w:rsidRPr="00622099">
              <w:rPr>
                <w:rFonts w:ascii="Calibri" w:hAnsi="Calibri" w:cs="Tahoma"/>
                <w:b/>
                <w:iCs/>
                <w:sz w:val="18"/>
                <w:szCs w:val="18"/>
              </w:rPr>
              <w:t xml:space="preserve">Procedura aperta di cui all’art. 123 e 60 del D.lgs. 50/2016 avente ad oggetto la </w:t>
            </w:r>
          </w:p>
          <w:p w:rsidR="00287E3A" w:rsidRPr="002159C1" w:rsidRDefault="00622099" w:rsidP="00287E3A">
            <w:pPr>
              <w:pStyle w:val="Contenutotabella"/>
              <w:spacing w:line="288" w:lineRule="auto"/>
              <w:jc w:val="center"/>
              <w:rPr>
                <w:rFonts w:ascii="Calibri" w:hAnsi="Calibri" w:cs="Tahoma"/>
                <w:b/>
                <w:iCs/>
                <w:sz w:val="18"/>
                <w:szCs w:val="18"/>
              </w:rPr>
            </w:pPr>
            <w:r w:rsidRPr="00622099">
              <w:rPr>
                <w:rFonts w:ascii="Calibri" w:hAnsi="Calibri" w:cs="Tahoma"/>
                <w:b/>
                <w:iCs/>
                <w:sz w:val="18"/>
                <w:szCs w:val="18"/>
              </w:rPr>
              <w:t>fornitura in opera, con la formula "chiavi in mano", di una sciovia nuova di fabbrica a posto singolo a fune alta denominata “</w:t>
            </w:r>
            <w:r w:rsidR="000F38FA">
              <w:rPr>
                <w:rFonts w:ascii="Calibri" w:hAnsi="Calibri" w:cs="Tahoma"/>
                <w:b/>
                <w:iCs/>
                <w:sz w:val="18"/>
                <w:szCs w:val="18"/>
              </w:rPr>
              <w:t>Montasio</w:t>
            </w:r>
            <w:r w:rsidRPr="00622099">
              <w:rPr>
                <w:rFonts w:ascii="Calibri" w:hAnsi="Calibri" w:cs="Tahoma"/>
                <w:b/>
                <w:iCs/>
                <w:sz w:val="18"/>
                <w:szCs w:val="18"/>
              </w:rPr>
              <w:t>” da installarsi nel polo sciistico di Sella Nevea in Comune di Chiusaforte (UD)</w:t>
            </w:r>
            <w:r>
              <w:rPr>
                <w:rFonts w:ascii="Calibri" w:hAnsi="Calibri" w:cs="Tahoma"/>
                <w:b/>
                <w:iCs/>
                <w:sz w:val="18"/>
                <w:szCs w:val="18"/>
              </w:rPr>
              <w:t>.</w:t>
            </w:r>
          </w:p>
          <w:p w:rsidR="00AD5991" w:rsidRDefault="00287E3A" w:rsidP="00287E3A">
            <w:pPr>
              <w:pStyle w:val="Contenutotabella"/>
              <w:spacing w:line="288" w:lineRule="auto"/>
              <w:ind w:left="284" w:hanging="284"/>
              <w:jc w:val="center"/>
              <w:rPr>
                <w:rFonts w:ascii="Calibri" w:hAnsi="Calibri" w:cs="Tahoma"/>
                <w:b/>
                <w:bCs/>
                <w:iCs/>
                <w:sz w:val="18"/>
                <w:szCs w:val="18"/>
                <w:lang w:bidi="it-IT"/>
              </w:rPr>
            </w:pPr>
            <w:r w:rsidRPr="00571ABD">
              <w:rPr>
                <w:rFonts w:ascii="Calibri" w:hAnsi="Calibri" w:cs="Tahoma"/>
                <w:b/>
                <w:iCs/>
                <w:sz w:val="18"/>
                <w:szCs w:val="18"/>
              </w:rPr>
              <w:t xml:space="preserve">CUP: </w:t>
            </w:r>
            <w:r w:rsidR="00D6328C" w:rsidRPr="00D6328C">
              <w:rPr>
                <w:rFonts w:ascii="Calibri" w:hAnsi="Calibri" w:cs="Tahoma"/>
                <w:b/>
                <w:bCs/>
                <w:iCs/>
                <w:sz w:val="18"/>
                <w:szCs w:val="18"/>
                <w:lang w:bidi="it-IT"/>
              </w:rPr>
              <w:t>D62I15000170002</w:t>
            </w:r>
          </w:p>
          <w:p w:rsidR="0089018A" w:rsidRPr="00287E3A" w:rsidRDefault="0089018A" w:rsidP="00D6328C">
            <w:pPr>
              <w:pStyle w:val="Contenutotabella"/>
              <w:spacing w:line="288" w:lineRule="auto"/>
              <w:jc w:val="center"/>
              <w:rPr>
                <w:rFonts w:ascii="Calibri" w:hAnsi="Calibri" w:cs="Tahoma"/>
                <w:b/>
                <w:iCs/>
                <w:sz w:val="18"/>
                <w:szCs w:val="18"/>
              </w:rPr>
            </w:pPr>
            <w:r w:rsidRPr="000F2715">
              <w:rPr>
                <w:rFonts w:ascii="Calibri" w:hAnsi="Calibri" w:cs="Tahoma"/>
                <w:b/>
                <w:iCs/>
                <w:sz w:val="18"/>
                <w:szCs w:val="18"/>
              </w:rPr>
              <w:t xml:space="preserve">CIG: </w:t>
            </w:r>
            <w:r w:rsidR="001B7865" w:rsidRPr="001B7865">
              <w:rPr>
                <w:rFonts w:ascii="Calibri" w:hAnsi="Calibri" w:cs="Tahoma"/>
                <w:b/>
                <w:iCs/>
                <w:sz w:val="18"/>
                <w:szCs w:val="18"/>
              </w:rPr>
              <w:t>7520823B77</w:t>
            </w:r>
          </w:p>
        </w:tc>
      </w:tr>
    </w:tbl>
    <w:p w:rsidR="001C5047" w:rsidRPr="009E5312" w:rsidRDefault="001C5047" w:rsidP="00850054">
      <w:pPr>
        <w:pStyle w:val="Sottotitolo"/>
        <w:ind w:left="851" w:hanging="851"/>
        <w:jc w:val="both"/>
        <w:rPr>
          <w:rFonts w:asciiTheme="minorHAnsi" w:hAnsiTheme="minorHAnsi"/>
          <w:bCs/>
          <w:iCs/>
          <w:sz w:val="22"/>
          <w:szCs w:val="22"/>
        </w:rPr>
      </w:pPr>
    </w:p>
    <w:p w:rsidR="009E5312" w:rsidRPr="000C7FE3" w:rsidRDefault="009E5312" w:rsidP="009E5312">
      <w:pPr>
        <w:pStyle w:val="Stile"/>
        <w:jc w:val="center"/>
        <w:rPr>
          <w:rFonts w:asciiTheme="minorHAnsi" w:hAnsiTheme="minorHAnsi"/>
          <w:sz w:val="18"/>
          <w:szCs w:val="18"/>
        </w:rPr>
      </w:pPr>
      <w:r w:rsidRPr="000C7FE3">
        <w:rPr>
          <w:rFonts w:asciiTheme="minorHAnsi" w:hAnsiTheme="minorHAnsi"/>
          <w:sz w:val="18"/>
          <w:szCs w:val="18"/>
        </w:rPr>
        <w:t>COMPOSIZIONE DEL GRUPPO DI LAVORO</w:t>
      </w:r>
      <w:r w:rsidR="00032B2A" w:rsidRPr="000C7FE3">
        <w:rPr>
          <w:rFonts w:asciiTheme="minorHAnsi" w:hAnsiTheme="minorHAnsi"/>
          <w:sz w:val="18"/>
          <w:szCs w:val="18"/>
        </w:rPr>
        <w:t xml:space="preserve"> (BUSTA </w:t>
      </w:r>
      <w:r w:rsidR="003E4B70" w:rsidRPr="000C7FE3">
        <w:rPr>
          <w:rFonts w:asciiTheme="minorHAnsi" w:hAnsiTheme="minorHAnsi"/>
          <w:sz w:val="18"/>
          <w:szCs w:val="18"/>
        </w:rPr>
        <w:t>A</w:t>
      </w:r>
      <w:r w:rsidR="00032B2A" w:rsidRPr="000C7FE3">
        <w:rPr>
          <w:rFonts w:asciiTheme="minorHAnsi" w:hAnsiTheme="minorHAnsi"/>
          <w:sz w:val="18"/>
          <w:szCs w:val="18"/>
        </w:rPr>
        <w:t>)</w:t>
      </w:r>
    </w:p>
    <w:p w:rsidR="009E5312" w:rsidRPr="000C7FE3" w:rsidRDefault="009E5312" w:rsidP="009E5312">
      <w:pPr>
        <w:pStyle w:val="Corpodeltesto1"/>
        <w:rPr>
          <w:rFonts w:asciiTheme="minorHAnsi" w:hAnsiTheme="minorHAnsi"/>
          <w:sz w:val="18"/>
          <w:szCs w:val="18"/>
        </w:rPr>
      </w:pPr>
    </w:p>
    <w:p w:rsidR="009E5312" w:rsidRPr="000C7FE3" w:rsidRDefault="009E5312" w:rsidP="009E5312">
      <w:pPr>
        <w:pStyle w:val="sche3"/>
        <w:pBdr>
          <w:bottom w:val="dotted" w:sz="4" w:space="1" w:color="auto"/>
          <w:between w:val="dotted" w:sz="4" w:space="1" w:color="auto"/>
        </w:pBdr>
        <w:spacing w:before="240"/>
        <w:rPr>
          <w:rFonts w:asciiTheme="minorHAnsi" w:hAnsiTheme="minorHAnsi"/>
          <w:sz w:val="18"/>
          <w:szCs w:val="18"/>
          <w:vertAlign w:val="subscript"/>
          <w:lang w:val="it-IT"/>
        </w:rPr>
      </w:pPr>
      <w:r w:rsidRPr="000C7FE3">
        <w:rPr>
          <w:rFonts w:asciiTheme="minorHAnsi" w:hAnsiTheme="minorHAnsi"/>
          <w:sz w:val="18"/>
          <w:szCs w:val="18"/>
          <w:lang w:val="it-IT"/>
        </w:rPr>
        <w:t>Il sottoscritto</w:t>
      </w:r>
      <w:r w:rsidRPr="000C7FE3">
        <w:rPr>
          <w:rFonts w:asciiTheme="minorHAnsi" w:hAnsiTheme="minorHAnsi"/>
          <w:sz w:val="18"/>
          <w:szCs w:val="18"/>
          <w:vertAlign w:val="subscript"/>
          <w:lang w:val="it-IT"/>
        </w:rPr>
        <w:t xml:space="preserve">    </w:t>
      </w:r>
    </w:p>
    <w:p w:rsidR="009E5312" w:rsidRPr="000C7FE3" w:rsidRDefault="009E5312" w:rsidP="009E5312">
      <w:pPr>
        <w:pStyle w:val="sche3"/>
        <w:pBdr>
          <w:bottom w:val="dotted" w:sz="4" w:space="1" w:color="auto"/>
          <w:between w:val="dotted" w:sz="4" w:space="1" w:color="auto"/>
        </w:pBdr>
        <w:spacing w:before="240"/>
        <w:rPr>
          <w:rFonts w:asciiTheme="minorHAnsi" w:hAnsiTheme="minorHAnsi"/>
          <w:sz w:val="18"/>
          <w:szCs w:val="18"/>
          <w:lang w:val="it-IT"/>
        </w:rPr>
      </w:pPr>
      <w:r w:rsidRPr="000C7FE3">
        <w:rPr>
          <w:rFonts w:asciiTheme="minorHAnsi" w:hAnsiTheme="minorHAnsi"/>
          <w:sz w:val="18"/>
          <w:szCs w:val="18"/>
          <w:lang w:val="it-IT"/>
        </w:rPr>
        <w:t>nato il</w:t>
      </w:r>
      <w:r w:rsidRPr="000C7FE3">
        <w:rPr>
          <w:rFonts w:asciiTheme="minorHAnsi" w:hAnsiTheme="minorHAnsi"/>
          <w:sz w:val="18"/>
          <w:szCs w:val="18"/>
          <w:lang w:val="it-IT"/>
        </w:rPr>
        <w:tab/>
      </w:r>
      <w:r w:rsidRPr="000C7FE3">
        <w:rPr>
          <w:rFonts w:asciiTheme="minorHAnsi" w:hAnsiTheme="minorHAnsi"/>
          <w:sz w:val="18"/>
          <w:szCs w:val="18"/>
          <w:lang w:val="it-IT"/>
        </w:rPr>
        <w:tab/>
      </w:r>
      <w:r w:rsidRPr="000C7FE3">
        <w:rPr>
          <w:rFonts w:asciiTheme="minorHAnsi" w:hAnsiTheme="minorHAnsi"/>
          <w:sz w:val="18"/>
          <w:szCs w:val="18"/>
          <w:lang w:val="it-IT"/>
        </w:rPr>
        <w:tab/>
      </w:r>
      <w:r w:rsidRPr="000C7FE3">
        <w:rPr>
          <w:rFonts w:asciiTheme="minorHAnsi" w:hAnsiTheme="minorHAnsi"/>
          <w:sz w:val="18"/>
          <w:szCs w:val="18"/>
          <w:lang w:val="it-IT"/>
        </w:rPr>
        <w:tab/>
      </w:r>
      <w:r w:rsidRPr="000C7FE3">
        <w:rPr>
          <w:rFonts w:asciiTheme="minorHAnsi" w:hAnsiTheme="minorHAnsi"/>
          <w:sz w:val="18"/>
          <w:szCs w:val="18"/>
          <w:lang w:val="it-IT"/>
        </w:rPr>
        <w:tab/>
      </w:r>
      <w:r w:rsidRPr="000C7FE3">
        <w:rPr>
          <w:rFonts w:asciiTheme="minorHAnsi" w:hAnsiTheme="minorHAnsi"/>
          <w:sz w:val="18"/>
          <w:szCs w:val="18"/>
          <w:lang w:val="it-IT"/>
        </w:rPr>
        <w:tab/>
        <w:t xml:space="preserve">a </w:t>
      </w:r>
    </w:p>
    <w:p w:rsidR="009E5312" w:rsidRPr="000C7FE3" w:rsidRDefault="009E5312" w:rsidP="009E5312">
      <w:pPr>
        <w:pStyle w:val="sche3"/>
        <w:pBdr>
          <w:bottom w:val="dotted" w:sz="4" w:space="1" w:color="auto"/>
          <w:between w:val="dotted" w:sz="4" w:space="1" w:color="auto"/>
        </w:pBdr>
        <w:spacing w:before="240"/>
        <w:rPr>
          <w:rFonts w:asciiTheme="minorHAnsi" w:hAnsiTheme="minorHAnsi"/>
          <w:sz w:val="18"/>
          <w:szCs w:val="18"/>
          <w:lang w:val="it-IT"/>
        </w:rPr>
      </w:pPr>
      <w:r w:rsidRPr="000C7FE3">
        <w:rPr>
          <w:rFonts w:asciiTheme="minorHAnsi" w:hAnsiTheme="minorHAnsi"/>
          <w:sz w:val="18"/>
          <w:szCs w:val="18"/>
          <w:lang w:val="it-IT"/>
        </w:rPr>
        <w:t>residente in</w:t>
      </w:r>
      <w:r w:rsidRPr="000C7FE3">
        <w:rPr>
          <w:rFonts w:asciiTheme="minorHAnsi" w:hAnsiTheme="minorHAnsi"/>
          <w:sz w:val="18"/>
          <w:szCs w:val="18"/>
          <w:lang w:val="it-IT"/>
        </w:rPr>
        <w:tab/>
      </w:r>
      <w:r w:rsidRPr="000C7FE3">
        <w:rPr>
          <w:rFonts w:asciiTheme="minorHAnsi" w:hAnsiTheme="minorHAnsi"/>
          <w:sz w:val="18"/>
          <w:szCs w:val="18"/>
          <w:lang w:val="it-IT"/>
        </w:rPr>
        <w:tab/>
      </w:r>
      <w:r w:rsidRPr="000C7FE3">
        <w:rPr>
          <w:rFonts w:asciiTheme="minorHAnsi" w:hAnsiTheme="minorHAnsi"/>
          <w:sz w:val="18"/>
          <w:szCs w:val="18"/>
          <w:lang w:val="it-IT"/>
        </w:rPr>
        <w:tab/>
      </w:r>
      <w:r w:rsidRPr="000C7FE3">
        <w:rPr>
          <w:rFonts w:asciiTheme="minorHAnsi" w:hAnsiTheme="minorHAnsi"/>
          <w:sz w:val="18"/>
          <w:szCs w:val="18"/>
          <w:lang w:val="it-IT"/>
        </w:rPr>
        <w:tab/>
      </w:r>
      <w:r w:rsidRPr="000C7FE3">
        <w:rPr>
          <w:rFonts w:asciiTheme="minorHAnsi" w:hAnsiTheme="minorHAnsi"/>
          <w:sz w:val="18"/>
          <w:szCs w:val="18"/>
          <w:lang w:val="it-IT"/>
        </w:rPr>
        <w:tab/>
        <w:t xml:space="preserve">via </w:t>
      </w:r>
      <w:r w:rsidRPr="000C7FE3">
        <w:rPr>
          <w:rFonts w:asciiTheme="minorHAnsi" w:hAnsiTheme="minorHAnsi"/>
          <w:sz w:val="18"/>
          <w:szCs w:val="18"/>
          <w:lang w:val="it-IT"/>
        </w:rPr>
        <w:tab/>
      </w:r>
      <w:r w:rsidRPr="000C7FE3">
        <w:rPr>
          <w:rFonts w:asciiTheme="minorHAnsi" w:hAnsiTheme="minorHAnsi"/>
          <w:sz w:val="18"/>
          <w:szCs w:val="18"/>
          <w:lang w:val="it-IT"/>
        </w:rPr>
        <w:tab/>
      </w:r>
      <w:r w:rsidRPr="000C7FE3">
        <w:rPr>
          <w:rFonts w:asciiTheme="minorHAnsi" w:hAnsiTheme="minorHAnsi"/>
          <w:sz w:val="18"/>
          <w:szCs w:val="18"/>
          <w:lang w:val="it-IT"/>
        </w:rPr>
        <w:tab/>
      </w:r>
      <w:r w:rsidRPr="000C7FE3">
        <w:rPr>
          <w:rFonts w:asciiTheme="minorHAnsi" w:hAnsiTheme="minorHAnsi"/>
          <w:sz w:val="18"/>
          <w:szCs w:val="18"/>
          <w:lang w:val="it-IT"/>
        </w:rPr>
        <w:tab/>
      </w:r>
      <w:r w:rsidRPr="000C7FE3">
        <w:rPr>
          <w:rFonts w:asciiTheme="minorHAnsi" w:hAnsiTheme="minorHAnsi"/>
          <w:sz w:val="18"/>
          <w:szCs w:val="18"/>
          <w:lang w:val="it-IT"/>
        </w:rPr>
        <w:tab/>
        <w:t>CAP</w:t>
      </w:r>
    </w:p>
    <w:p w:rsidR="009E5312" w:rsidRPr="000C7FE3" w:rsidRDefault="009E5312" w:rsidP="009E5312">
      <w:pPr>
        <w:pStyle w:val="sche3"/>
        <w:pBdr>
          <w:bottom w:val="dotted" w:sz="4" w:space="1" w:color="auto"/>
          <w:between w:val="dotted" w:sz="4" w:space="1" w:color="auto"/>
        </w:pBdr>
        <w:spacing w:before="240"/>
        <w:rPr>
          <w:rFonts w:asciiTheme="minorHAnsi" w:hAnsiTheme="minorHAnsi"/>
          <w:sz w:val="18"/>
          <w:szCs w:val="18"/>
          <w:lang w:val="it-IT"/>
        </w:rPr>
      </w:pPr>
      <w:r w:rsidRPr="000C7FE3">
        <w:rPr>
          <w:rFonts w:asciiTheme="minorHAnsi" w:hAnsiTheme="minorHAnsi"/>
          <w:sz w:val="18"/>
          <w:szCs w:val="18"/>
          <w:lang w:val="it-IT"/>
        </w:rPr>
        <w:t>in qualità di</w:t>
      </w:r>
    </w:p>
    <w:p w:rsidR="009E5312" w:rsidRPr="000C7FE3" w:rsidRDefault="009E5312" w:rsidP="009E5312">
      <w:pPr>
        <w:rPr>
          <w:rFonts w:asciiTheme="minorHAnsi" w:hAnsiTheme="minorHAnsi"/>
          <w:i/>
          <w:sz w:val="18"/>
          <w:szCs w:val="18"/>
        </w:rPr>
      </w:pPr>
    </w:p>
    <w:p w:rsidR="009E5312" w:rsidRPr="000C7FE3" w:rsidRDefault="009E5312" w:rsidP="009E5312">
      <w:pPr>
        <w:pStyle w:val="sche3"/>
        <w:rPr>
          <w:rFonts w:asciiTheme="minorHAnsi" w:hAnsiTheme="minorHAnsi"/>
          <w:sz w:val="18"/>
          <w:szCs w:val="18"/>
          <w:lang w:val="it-IT"/>
        </w:rPr>
      </w:pPr>
      <w:r w:rsidRPr="000C7FE3">
        <w:rPr>
          <w:rFonts w:asciiTheme="minorHAnsi" w:hAnsiTheme="minorHAnsi"/>
          <w:sz w:val="18"/>
          <w:szCs w:val="18"/>
          <w:lang w:val="it-IT"/>
        </w:rPr>
        <w:t>autorizzato a rappresentare legalmente il seguente soggetto:</w:t>
      </w:r>
    </w:p>
    <w:p w:rsidR="009E5312" w:rsidRPr="000C7FE3" w:rsidRDefault="009E5312" w:rsidP="009E5312">
      <w:pPr>
        <w:pStyle w:val="sche3"/>
        <w:pBdr>
          <w:bottom w:val="dotted" w:sz="4" w:space="1" w:color="auto"/>
          <w:between w:val="dotted" w:sz="4" w:space="1" w:color="auto"/>
        </w:pBdr>
        <w:spacing w:before="240"/>
        <w:rPr>
          <w:rFonts w:asciiTheme="minorHAnsi" w:hAnsiTheme="minorHAnsi"/>
          <w:i/>
          <w:sz w:val="18"/>
          <w:szCs w:val="18"/>
          <w:lang w:val="it-IT"/>
        </w:rPr>
      </w:pPr>
      <w:r w:rsidRPr="000C7FE3">
        <w:rPr>
          <w:rFonts w:asciiTheme="minorHAnsi" w:hAnsiTheme="minorHAnsi"/>
          <w:i/>
          <w:sz w:val="18"/>
          <w:szCs w:val="18"/>
          <w:lang w:val="it-IT"/>
        </w:rPr>
        <w:t>(denominazione)</w:t>
      </w:r>
    </w:p>
    <w:p w:rsidR="009E5312" w:rsidRPr="000C7FE3" w:rsidRDefault="009E5312" w:rsidP="009E5312">
      <w:pPr>
        <w:pStyle w:val="sche3"/>
        <w:pBdr>
          <w:bottom w:val="dotted" w:sz="4" w:space="1" w:color="auto"/>
          <w:between w:val="dotted" w:sz="4" w:space="1" w:color="auto"/>
        </w:pBdr>
        <w:spacing w:before="240"/>
        <w:rPr>
          <w:rFonts w:asciiTheme="minorHAnsi" w:hAnsiTheme="minorHAnsi"/>
          <w:sz w:val="18"/>
          <w:szCs w:val="18"/>
          <w:lang w:val="it-IT"/>
        </w:rPr>
      </w:pPr>
      <w:r w:rsidRPr="000C7FE3">
        <w:rPr>
          <w:rFonts w:asciiTheme="minorHAnsi" w:hAnsiTheme="minorHAnsi"/>
          <w:sz w:val="18"/>
          <w:szCs w:val="18"/>
          <w:lang w:val="it-IT"/>
        </w:rPr>
        <w:t>con sede in</w:t>
      </w:r>
    </w:p>
    <w:p w:rsidR="009E5312" w:rsidRPr="000C7FE3" w:rsidRDefault="009E5312" w:rsidP="009E5312">
      <w:pPr>
        <w:pStyle w:val="sche3"/>
        <w:pBdr>
          <w:bottom w:val="dotted" w:sz="4" w:space="1" w:color="auto"/>
          <w:between w:val="dotted" w:sz="4" w:space="1" w:color="auto"/>
        </w:pBdr>
        <w:spacing w:before="240"/>
        <w:rPr>
          <w:rFonts w:asciiTheme="minorHAnsi" w:hAnsiTheme="minorHAnsi"/>
          <w:sz w:val="18"/>
          <w:szCs w:val="18"/>
          <w:lang w:val="it-IT"/>
        </w:rPr>
      </w:pPr>
      <w:r w:rsidRPr="000C7FE3">
        <w:rPr>
          <w:rFonts w:asciiTheme="minorHAnsi" w:hAnsiTheme="minorHAnsi"/>
          <w:sz w:val="18"/>
          <w:szCs w:val="18"/>
          <w:lang w:val="it-IT"/>
        </w:rPr>
        <w:t>con codice fiscale</w:t>
      </w:r>
      <w:r w:rsidRPr="000C7FE3">
        <w:rPr>
          <w:rFonts w:asciiTheme="minorHAnsi" w:hAnsiTheme="minorHAnsi"/>
          <w:sz w:val="18"/>
          <w:szCs w:val="18"/>
          <w:lang w:val="it-IT"/>
        </w:rPr>
        <w:tab/>
      </w:r>
      <w:r w:rsidRPr="000C7FE3">
        <w:rPr>
          <w:rFonts w:asciiTheme="minorHAnsi" w:hAnsiTheme="minorHAnsi"/>
          <w:sz w:val="18"/>
          <w:szCs w:val="18"/>
          <w:lang w:val="it-IT"/>
        </w:rPr>
        <w:tab/>
      </w:r>
      <w:r w:rsidRPr="000C7FE3">
        <w:rPr>
          <w:rFonts w:asciiTheme="minorHAnsi" w:hAnsiTheme="minorHAnsi"/>
          <w:sz w:val="18"/>
          <w:szCs w:val="18"/>
          <w:lang w:val="it-IT"/>
        </w:rPr>
        <w:tab/>
      </w:r>
      <w:r w:rsidRPr="000C7FE3">
        <w:rPr>
          <w:rFonts w:asciiTheme="minorHAnsi" w:hAnsiTheme="minorHAnsi"/>
          <w:sz w:val="18"/>
          <w:szCs w:val="18"/>
          <w:lang w:val="it-IT"/>
        </w:rPr>
        <w:tab/>
        <w:t>Partita IVA</w:t>
      </w:r>
    </w:p>
    <w:p w:rsidR="009E5312" w:rsidRPr="000C7FE3" w:rsidRDefault="009E5312" w:rsidP="009E5312">
      <w:pPr>
        <w:pStyle w:val="sche3"/>
        <w:rPr>
          <w:rFonts w:asciiTheme="minorHAnsi" w:hAnsiTheme="minorHAnsi"/>
          <w:sz w:val="18"/>
          <w:szCs w:val="18"/>
          <w:lang w:val="it-IT"/>
        </w:rPr>
      </w:pPr>
    </w:p>
    <w:p w:rsidR="009E5312" w:rsidRPr="000C7FE3" w:rsidRDefault="009E5312" w:rsidP="009E5312">
      <w:pPr>
        <w:pStyle w:val="sche3"/>
        <w:jc w:val="center"/>
        <w:rPr>
          <w:rFonts w:asciiTheme="minorHAnsi" w:hAnsiTheme="minorHAnsi"/>
          <w:b/>
          <w:sz w:val="18"/>
          <w:szCs w:val="18"/>
          <w:lang w:val="it-IT"/>
        </w:rPr>
      </w:pPr>
    </w:p>
    <w:p w:rsidR="009E5312" w:rsidRPr="000C7FE3" w:rsidRDefault="009E5312" w:rsidP="009E5312">
      <w:pPr>
        <w:pStyle w:val="sche3"/>
        <w:jc w:val="center"/>
        <w:rPr>
          <w:rFonts w:asciiTheme="minorHAnsi" w:hAnsiTheme="minorHAnsi"/>
          <w:b/>
          <w:sz w:val="18"/>
          <w:szCs w:val="18"/>
          <w:lang w:val="it-IT"/>
        </w:rPr>
      </w:pPr>
      <w:r w:rsidRPr="000C7FE3">
        <w:rPr>
          <w:rFonts w:asciiTheme="minorHAnsi" w:hAnsiTheme="minorHAnsi"/>
          <w:b/>
          <w:sz w:val="18"/>
          <w:szCs w:val="18"/>
          <w:lang w:val="it-IT"/>
        </w:rPr>
        <w:t>DICHIARA:</w:t>
      </w:r>
    </w:p>
    <w:p w:rsidR="009E5312" w:rsidRPr="000C7FE3" w:rsidRDefault="009E5312" w:rsidP="009E5312">
      <w:pPr>
        <w:pStyle w:val="sche3"/>
        <w:jc w:val="center"/>
        <w:rPr>
          <w:rFonts w:asciiTheme="minorHAnsi" w:hAnsiTheme="minorHAnsi"/>
          <w:b/>
          <w:sz w:val="18"/>
          <w:szCs w:val="18"/>
          <w:lang w:val="it-IT"/>
        </w:rPr>
      </w:pPr>
    </w:p>
    <w:p w:rsidR="009E5312" w:rsidRPr="000C7FE3" w:rsidRDefault="00271693" w:rsidP="00271693">
      <w:pPr>
        <w:pStyle w:val="sche3"/>
        <w:numPr>
          <w:ilvl w:val="0"/>
          <w:numId w:val="2"/>
        </w:numPr>
        <w:rPr>
          <w:rFonts w:asciiTheme="minorHAnsi" w:hAnsiTheme="minorHAnsi"/>
          <w:sz w:val="18"/>
          <w:szCs w:val="18"/>
          <w:lang w:val="it-IT"/>
        </w:rPr>
      </w:pPr>
      <w:r w:rsidRPr="000C7FE3">
        <w:rPr>
          <w:rFonts w:asciiTheme="minorHAnsi" w:hAnsiTheme="minorHAnsi"/>
          <w:sz w:val="18"/>
          <w:szCs w:val="18"/>
          <w:lang w:val="it-IT"/>
        </w:rPr>
        <w:t>che il gruppo che svolgerà i servizi oggetto di affidamento è composto dai seguenti professionisti</w:t>
      </w:r>
      <w:r w:rsidR="009E5312" w:rsidRPr="000C7FE3">
        <w:rPr>
          <w:rFonts w:asciiTheme="minorHAnsi" w:hAnsiTheme="minorHAnsi"/>
          <w:sz w:val="18"/>
          <w:szCs w:val="18"/>
          <w:lang w:val="it-IT"/>
        </w:rPr>
        <w:t>:</w:t>
      </w:r>
    </w:p>
    <w:p w:rsidR="009E5312" w:rsidRPr="000C7FE3" w:rsidRDefault="009E5312" w:rsidP="009E5312">
      <w:pPr>
        <w:pStyle w:val="sche3"/>
        <w:rPr>
          <w:rFonts w:asciiTheme="minorHAnsi" w:hAnsiTheme="minorHAnsi"/>
          <w:sz w:val="18"/>
          <w:szCs w:val="18"/>
          <w:lang w:val="it-IT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9"/>
        <w:gridCol w:w="2000"/>
        <w:gridCol w:w="4477"/>
      </w:tblGrid>
      <w:tr w:rsidR="009E5312" w:rsidRPr="000C7FE3" w:rsidTr="00FE2151">
        <w:trPr>
          <w:jc w:val="center"/>
        </w:trPr>
        <w:tc>
          <w:tcPr>
            <w:tcW w:w="2809" w:type="dxa"/>
            <w:tcBorders>
              <w:top w:val="nil"/>
              <w:left w:val="nil"/>
              <w:right w:val="nil"/>
            </w:tcBorders>
          </w:tcPr>
          <w:p w:rsidR="009E5312" w:rsidRPr="000C7FE3" w:rsidRDefault="009E5312" w:rsidP="00585CC6">
            <w:pPr>
              <w:pStyle w:val="sche3"/>
              <w:jc w:val="center"/>
              <w:rPr>
                <w:rFonts w:asciiTheme="minorHAnsi" w:hAnsiTheme="minorHAnsi"/>
                <w:i/>
                <w:sz w:val="18"/>
                <w:szCs w:val="18"/>
                <w:lang w:val="it-IT"/>
              </w:rPr>
            </w:pPr>
            <w:r w:rsidRPr="000C7FE3">
              <w:rPr>
                <w:rFonts w:asciiTheme="minorHAnsi" w:hAnsiTheme="minorHAnsi"/>
                <w:i/>
                <w:sz w:val="18"/>
                <w:szCs w:val="18"/>
                <w:lang w:val="it-IT"/>
              </w:rPr>
              <w:t>Cognome e Nome</w:t>
            </w:r>
          </w:p>
        </w:tc>
        <w:tc>
          <w:tcPr>
            <w:tcW w:w="2000" w:type="dxa"/>
            <w:tcBorders>
              <w:top w:val="nil"/>
              <w:left w:val="nil"/>
              <w:right w:val="nil"/>
            </w:tcBorders>
          </w:tcPr>
          <w:p w:rsidR="009E5312" w:rsidRPr="000C7FE3" w:rsidRDefault="009E5312" w:rsidP="00585CC6">
            <w:pPr>
              <w:pStyle w:val="sche3"/>
              <w:jc w:val="center"/>
              <w:rPr>
                <w:rFonts w:asciiTheme="minorHAnsi" w:hAnsiTheme="minorHAnsi"/>
                <w:i/>
                <w:sz w:val="18"/>
                <w:szCs w:val="18"/>
                <w:vertAlign w:val="superscript"/>
                <w:lang w:val="it-IT"/>
              </w:rPr>
            </w:pPr>
            <w:r w:rsidRPr="000C7FE3">
              <w:rPr>
                <w:rFonts w:asciiTheme="minorHAnsi" w:hAnsiTheme="minorHAnsi"/>
                <w:i/>
                <w:sz w:val="18"/>
                <w:szCs w:val="18"/>
                <w:lang w:val="it-IT"/>
              </w:rPr>
              <w:t>Titolo professionale</w:t>
            </w:r>
          </w:p>
        </w:tc>
        <w:tc>
          <w:tcPr>
            <w:tcW w:w="4477" w:type="dxa"/>
            <w:tcBorders>
              <w:top w:val="nil"/>
              <w:left w:val="nil"/>
              <w:right w:val="nil"/>
            </w:tcBorders>
          </w:tcPr>
          <w:p w:rsidR="009E5312" w:rsidRPr="000C7FE3" w:rsidRDefault="009E5312" w:rsidP="00585CC6">
            <w:pPr>
              <w:pStyle w:val="sche3"/>
              <w:jc w:val="center"/>
              <w:rPr>
                <w:rFonts w:asciiTheme="minorHAnsi" w:hAnsiTheme="minorHAnsi"/>
                <w:i/>
                <w:sz w:val="18"/>
                <w:szCs w:val="18"/>
                <w:lang w:val="it-IT"/>
              </w:rPr>
            </w:pPr>
            <w:r w:rsidRPr="000C7FE3">
              <w:rPr>
                <w:rFonts w:asciiTheme="minorHAnsi" w:hAnsiTheme="minorHAnsi"/>
                <w:i/>
                <w:sz w:val="18"/>
                <w:szCs w:val="18"/>
                <w:lang w:val="it-IT"/>
              </w:rPr>
              <w:t>Settore specialistico</w:t>
            </w:r>
          </w:p>
        </w:tc>
      </w:tr>
      <w:tr w:rsidR="009E5312" w:rsidRPr="000C7FE3" w:rsidTr="00FE2151">
        <w:trPr>
          <w:jc w:val="center"/>
        </w:trPr>
        <w:tc>
          <w:tcPr>
            <w:tcW w:w="2809" w:type="dxa"/>
          </w:tcPr>
          <w:p w:rsidR="009E5312" w:rsidRPr="000C7FE3" w:rsidRDefault="009E5312" w:rsidP="00585CC6">
            <w:pPr>
              <w:pStyle w:val="sche3"/>
              <w:rPr>
                <w:rFonts w:asciiTheme="minorHAnsi" w:hAnsiTheme="minorHAnsi"/>
                <w:sz w:val="18"/>
                <w:szCs w:val="18"/>
                <w:lang w:val="it-IT"/>
              </w:rPr>
            </w:pPr>
          </w:p>
        </w:tc>
        <w:tc>
          <w:tcPr>
            <w:tcW w:w="2000" w:type="dxa"/>
          </w:tcPr>
          <w:p w:rsidR="009E5312" w:rsidRPr="000C7FE3" w:rsidRDefault="009E5312" w:rsidP="00585CC6">
            <w:pPr>
              <w:pStyle w:val="sche3"/>
              <w:rPr>
                <w:rFonts w:asciiTheme="minorHAnsi" w:hAnsiTheme="minorHAnsi"/>
                <w:sz w:val="18"/>
                <w:szCs w:val="18"/>
                <w:lang w:val="it-IT"/>
              </w:rPr>
            </w:pPr>
          </w:p>
        </w:tc>
        <w:tc>
          <w:tcPr>
            <w:tcW w:w="4477" w:type="dxa"/>
          </w:tcPr>
          <w:p w:rsidR="009E5312" w:rsidRPr="000C7FE3" w:rsidRDefault="00DB42CA" w:rsidP="00032B2A">
            <w:pPr>
              <w:widowControl w:val="0"/>
              <w:autoSpaceDE w:val="0"/>
              <w:autoSpaceDN w:val="0"/>
              <w:spacing w:line="300" w:lineRule="exact"/>
              <w:jc w:val="both"/>
              <w:rPr>
                <w:rFonts w:asciiTheme="minorHAnsi" w:hAnsiTheme="minorHAnsi"/>
                <w:iCs/>
                <w:sz w:val="18"/>
                <w:szCs w:val="18"/>
                <w:highlight w:val="yellow"/>
              </w:rPr>
            </w:pPr>
            <w:r w:rsidRPr="000C7FE3">
              <w:rPr>
                <w:rFonts w:asciiTheme="minorHAnsi" w:hAnsiTheme="minorHAnsi"/>
                <w:iCs/>
                <w:sz w:val="18"/>
                <w:szCs w:val="18"/>
              </w:rPr>
              <w:t>integrazione tra le progettazioni specialistiche</w:t>
            </w:r>
          </w:p>
        </w:tc>
      </w:tr>
      <w:tr w:rsidR="009E5312" w:rsidRPr="000C7FE3" w:rsidTr="00FE2151">
        <w:trPr>
          <w:jc w:val="center"/>
        </w:trPr>
        <w:tc>
          <w:tcPr>
            <w:tcW w:w="2809" w:type="dxa"/>
          </w:tcPr>
          <w:p w:rsidR="009E5312" w:rsidRPr="000C7FE3" w:rsidRDefault="009E5312" w:rsidP="00585CC6">
            <w:pPr>
              <w:pStyle w:val="sche3"/>
              <w:rPr>
                <w:rFonts w:asciiTheme="minorHAnsi" w:hAnsiTheme="minorHAnsi"/>
                <w:sz w:val="18"/>
                <w:szCs w:val="18"/>
                <w:lang w:val="it-IT"/>
              </w:rPr>
            </w:pPr>
          </w:p>
        </w:tc>
        <w:tc>
          <w:tcPr>
            <w:tcW w:w="2000" w:type="dxa"/>
          </w:tcPr>
          <w:p w:rsidR="009E5312" w:rsidRPr="000C7FE3" w:rsidRDefault="009E5312" w:rsidP="00585CC6">
            <w:pPr>
              <w:pStyle w:val="sche3"/>
              <w:rPr>
                <w:rFonts w:asciiTheme="minorHAnsi" w:hAnsiTheme="minorHAnsi"/>
                <w:sz w:val="18"/>
                <w:szCs w:val="18"/>
                <w:lang w:val="it-IT"/>
              </w:rPr>
            </w:pPr>
          </w:p>
        </w:tc>
        <w:tc>
          <w:tcPr>
            <w:tcW w:w="4477" w:type="dxa"/>
          </w:tcPr>
          <w:p w:rsidR="009E5312" w:rsidRPr="000C7FE3" w:rsidRDefault="00397449" w:rsidP="00F81D0D">
            <w:pPr>
              <w:widowControl w:val="0"/>
              <w:autoSpaceDE w:val="0"/>
              <w:autoSpaceDN w:val="0"/>
              <w:spacing w:line="300" w:lineRule="exact"/>
              <w:jc w:val="both"/>
              <w:rPr>
                <w:rFonts w:asciiTheme="minorHAnsi" w:hAnsiTheme="minorHAnsi"/>
                <w:iCs/>
                <w:color w:val="000000"/>
                <w:sz w:val="18"/>
                <w:szCs w:val="18"/>
              </w:rPr>
            </w:pPr>
            <w:r w:rsidRPr="000C7FE3">
              <w:rPr>
                <w:rFonts w:asciiTheme="minorHAnsi" w:hAnsiTheme="minorHAnsi"/>
                <w:iCs/>
                <w:color w:val="000000"/>
                <w:sz w:val="18"/>
                <w:szCs w:val="18"/>
              </w:rPr>
              <w:t>progettazione funiviaria</w:t>
            </w:r>
          </w:p>
        </w:tc>
      </w:tr>
      <w:tr w:rsidR="009E5312" w:rsidRPr="000C7FE3" w:rsidTr="00FE2151">
        <w:trPr>
          <w:jc w:val="center"/>
        </w:trPr>
        <w:tc>
          <w:tcPr>
            <w:tcW w:w="2809" w:type="dxa"/>
          </w:tcPr>
          <w:p w:rsidR="009E5312" w:rsidRPr="000C7FE3" w:rsidRDefault="009E5312" w:rsidP="00585CC6">
            <w:pPr>
              <w:pStyle w:val="sche3"/>
              <w:rPr>
                <w:rFonts w:asciiTheme="minorHAnsi" w:hAnsiTheme="minorHAnsi"/>
                <w:sz w:val="18"/>
                <w:szCs w:val="18"/>
                <w:lang w:val="it-IT"/>
              </w:rPr>
            </w:pPr>
          </w:p>
        </w:tc>
        <w:tc>
          <w:tcPr>
            <w:tcW w:w="2000" w:type="dxa"/>
          </w:tcPr>
          <w:p w:rsidR="009E5312" w:rsidRPr="000C7FE3" w:rsidRDefault="009E5312" w:rsidP="00585CC6">
            <w:pPr>
              <w:pStyle w:val="sche3"/>
              <w:rPr>
                <w:rFonts w:asciiTheme="minorHAnsi" w:hAnsiTheme="minorHAnsi"/>
                <w:sz w:val="18"/>
                <w:szCs w:val="18"/>
                <w:lang w:val="it-IT"/>
              </w:rPr>
            </w:pPr>
          </w:p>
        </w:tc>
        <w:tc>
          <w:tcPr>
            <w:tcW w:w="4477" w:type="dxa"/>
          </w:tcPr>
          <w:p w:rsidR="009E5312" w:rsidRPr="000C7FE3" w:rsidRDefault="00397449" w:rsidP="00397449">
            <w:pPr>
              <w:widowControl w:val="0"/>
              <w:autoSpaceDE w:val="0"/>
              <w:autoSpaceDN w:val="0"/>
              <w:spacing w:line="300" w:lineRule="exact"/>
              <w:jc w:val="both"/>
              <w:rPr>
                <w:rFonts w:asciiTheme="minorHAnsi" w:hAnsiTheme="minorHAnsi"/>
                <w:iCs/>
                <w:color w:val="000000"/>
                <w:sz w:val="18"/>
                <w:szCs w:val="18"/>
              </w:rPr>
            </w:pPr>
            <w:r w:rsidRPr="000C7FE3">
              <w:rPr>
                <w:rFonts w:asciiTheme="minorHAnsi" w:hAnsiTheme="minorHAnsi"/>
                <w:iCs/>
                <w:color w:val="000000"/>
                <w:sz w:val="18"/>
                <w:szCs w:val="18"/>
              </w:rPr>
              <w:t>progettazione strutturale</w:t>
            </w:r>
          </w:p>
        </w:tc>
      </w:tr>
      <w:tr w:rsidR="009E5312" w:rsidRPr="000C7FE3" w:rsidTr="00FE2151">
        <w:trPr>
          <w:jc w:val="center"/>
        </w:trPr>
        <w:tc>
          <w:tcPr>
            <w:tcW w:w="2809" w:type="dxa"/>
          </w:tcPr>
          <w:p w:rsidR="009E5312" w:rsidRPr="000C7FE3" w:rsidRDefault="009E5312" w:rsidP="00585CC6">
            <w:pPr>
              <w:pStyle w:val="sche3"/>
              <w:rPr>
                <w:rFonts w:asciiTheme="minorHAnsi" w:hAnsiTheme="minorHAnsi"/>
                <w:sz w:val="18"/>
                <w:szCs w:val="18"/>
                <w:lang w:val="it-IT"/>
              </w:rPr>
            </w:pPr>
          </w:p>
        </w:tc>
        <w:tc>
          <w:tcPr>
            <w:tcW w:w="2000" w:type="dxa"/>
          </w:tcPr>
          <w:p w:rsidR="009E5312" w:rsidRPr="000C7FE3" w:rsidRDefault="009E5312" w:rsidP="00585CC6">
            <w:pPr>
              <w:pStyle w:val="sche3"/>
              <w:rPr>
                <w:rFonts w:asciiTheme="minorHAnsi" w:hAnsiTheme="minorHAnsi"/>
                <w:sz w:val="18"/>
                <w:szCs w:val="18"/>
                <w:lang w:val="it-IT"/>
              </w:rPr>
            </w:pPr>
          </w:p>
        </w:tc>
        <w:tc>
          <w:tcPr>
            <w:tcW w:w="4477" w:type="dxa"/>
          </w:tcPr>
          <w:p w:rsidR="009E5312" w:rsidRPr="000C7FE3" w:rsidRDefault="00397449" w:rsidP="00397449">
            <w:pPr>
              <w:widowControl w:val="0"/>
              <w:autoSpaceDE w:val="0"/>
              <w:autoSpaceDN w:val="0"/>
              <w:spacing w:line="300" w:lineRule="exact"/>
              <w:jc w:val="both"/>
              <w:rPr>
                <w:rFonts w:asciiTheme="minorHAnsi" w:hAnsiTheme="minorHAnsi"/>
                <w:iCs/>
                <w:color w:val="000000"/>
                <w:sz w:val="18"/>
                <w:szCs w:val="18"/>
              </w:rPr>
            </w:pPr>
            <w:r w:rsidRPr="000C7FE3">
              <w:rPr>
                <w:rFonts w:asciiTheme="minorHAnsi" w:hAnsiTheme="minorHAnsi"/>
                <w:iCs/>
                <w:color w:val="000000"/>
                <w:sz w:val="18"/>
                <w:szCs w:val="18"/>
              </w:rPr>
              <w:t>progettazione impianti elettrici e speciali</w:t>
            </w:r>
          </w:p>
        </w:tc>
      </w:tr>
      <w:tr w:rsidR="009E5312" w:rsidRPr="000C7FE3" w:rsidTr="00FE2151">
        <w:trPr>
          <w:jc w:val="center"/>
        </w:trPr>
        <w:tc>
          <w:tcPr>
            <w:tcW w:w="2809" w:type="dxa"/>
          </w:tcPr>
          <w:p w:rsidR="009E5312" w:rsidRPr="000C7FE3" w:rsidRDefault="009E5312" w:rsidP="00585CC6">
            <w:pPr>
              <w:pStyle w:val="sche3"/>
              <w:rPr>
                <w:rFonts w:asciiTheme="minorHAnsi" w:hAnsiTheme="minorHAnsi"/>
                <w:sz w:val="18"/>
                <w:szCs w:val="18"/>
                <w:lang w:val="it-IT"/>
              </w:rPr>
            </w:pPr>
          </w:p>
        </w:tc>
        <w:tc>
          <w:tcPr>
            <w:tcW w:w="2000" w:type="dxa"/>
          </w:tcPr>
          <w:p w:rsidR="009E5312" w:rsidRPr="000C7FE3" w:rsidRDefault="009E5312" w:rsidP="00585CC6">
            <w:pPr>
              <w:pStyle w:val="sche3"/>
              <w:rPr>
                <w:rFonts w:asciiTheme="minorHAnsi" w:hAnsiTheme="minorHAnsi"/>
                <w:sz w:val="18"/>
                <w:szCs w:val="18"/>
                <w:lang w:val="it-IT"/>
              </w:rPr>
            </w:pPr>
          </w:p>
        </w:tc>
        <w:tc>
          <w:tcPr>
            <w:tcW w:w="4477" w:type="dxa"/>
          </w:tcPr>
          <w:p w:rsidR="009E5312" w:rsidRPr="000C7FE3" w:rsidRDefault="00397449" w:rsidP="00397449">
            <w:pPr>
              <w:widowControl w:val="0"/>
              <w:autoSpaceDE w:val="0"/>
              <w:autoSpaceDN w:val="0"/>
              <w:spacing w:line="300" w:lineRule="exact"/>
              <w:jc w:val="both"/>
              <w:rPr>
                <w:rFonts w:asciiTheme="minorHAnsi" w:hAnsiTheme="minorHAnsi"/>
                <w:iCs/>
                <w:color w:val="000000"/>
                <w:sz w:val="18"/>
                <w:szCs w:val="18"/>
              </w:rPr>
            </w:pPr>
            <w:r w:rsidRPr="000C7FE3">
              <w:rPr>
                <w:rFonts w:asciiTheme="minorHAnsi" w:hAnsiTheme="minorHAnsi"/>
                <w:iCs/>
                <w:color w:val="000000"/>
                <w:sz w:val="18"/>
                <w:szCs w:val="18"/>
              </w:rPr>
              <w:t>paesaggista</w:t>
            </w:r>
          </w:p>
        </w:tc>
      </w:tr>
      <w:tr w:rsidR="009E5312" w:rsidRPr="000C7FE3" w:rsidTr="00FE2151">
        <w:trPr>
          <w:jc w:val="center"/>
        </w:trPr>
        <w:tc>
          <w:tcPr>
            <w:tcW w:w="2809" w:type="dxa"/>
          </w:tcPr>
          <w:p w:rsidR="009E5312" w:rsidRPr="000C7FE3" w:rsidRDefault="009E5312" w:rsidP="00585CC6">
            <w:pPr>
              <w:pStyle w:val="sche3"/>
              <w:rPr>
                <w:rFonts w:asciiTheme="minorHAnsi" w:hAnsiTheme="minorHAnsi"/>
                <w:sz w:val="18"/>
                <w:szCs w:val="18"/>
                <w:lang w:val="it-IT"/>
              </w:rPr>
            </w:pPr>
          </w:p>
        </w:tc>
        <w:tc>
          <w:tcPr>
            <w:tcW w:w="2000" w:type="dxa"/>
          </w:tcPr>
          <w:p w:rsidR="009E5312" w:rsidRPr="000C7FE3" w:rsidRDefault="009E5312" w:rsidP="00585CC6">
            <w:pPr>
              <w:pStyle w:val="sche3"/>
              <w:rPr>
                <w:rFonts w:asciiTheme="minorHAnsi" w:hAnsiTheme="minorHAnsi"/>
                <w:sz w:val="18"/>
                <w:szCs w:val="18"/>
                <w:lang w:val="it-IT"/>
              </w:rPr>
            </w:pPr>
          </w:p>
        </w:tc>
        <w:tc>
          <w:tcPr>
            <w:tcW w:w="4477" w:type="dxa"/>
          </w:tcPr>
          <w:p w:rsidR="009E5312" w:rsidRPr="000C7FE3" w:rsidRDefault="00397449" w:rsidP="00397449">
            <w:pPr>
              <w:widowControl w:val="0"/>
              <w:autoSpaceDE w:val="0"/>
              <w:autoSpaceDN w:val="0"/>
              <w:spacing w:line="300" w:lineRule="exact"/>
              <w:jc w:val="both"/>
              <w:rPr>
                <w:rFonts w:asciiTheme="minorHAnsi" w:hAnsiTheme="minorHAnsi"/>
                <w:iCs/>
                <w:color w:val="000000"/>
                <w:sz w:val="18"/>
                <w:szCs w:val="18"/>
              </w:rPr>
            </w:pPr>
            <w:r w:rsidRPr="000C7FE3">
              <w:rPr>
                <w:rFonts w:asciiTheme="minorHAnsi" w:hAnsiTheme="minorHAnsi"/>
                <w:iCs/>
                <w:color w:val="000000"/>
                <w:sz w:val="18"/>
                <w:szCs w:val="18"/>
              </w:rPr>
              <w:t>sostenibilità ambientale</w:t>
            </w:r>
          </w:p>
        </w:tc>
      </w:tr>
    </w:tbl>
    <w:p w:rsidR="009E5312" w:rsidRPr="000C7FE3" w:rsidRDefault="009E5312" w:rsidP="009E5312">
      <w:pPr>
        <w:pStyle w:val="sche3"/>
        <w:rPr>
          <w:rFonts w:asciiTheme="minorHAnsi" w:hAnsiTheme="minorHAnsi"/>
          <w:sz w:val="18"/>
          <w:szCs w:val="18"/>
          <w:lang w:val="it-IT"/>
        </w:rPr>
      </w:pPr>
    </w:p>
    <w:p w:rsidR="009E5312" w:rsidRPr="000C7FE3" w:rsidRDefault="009E5312" w:rsidP="009E5312">
      <w:pPr>
        <w:pStyle w:val="sche3"/>
        <w:ind w:left="709" w:right="260"/>
        <w:rPr>
          <w:rFonts w:asciiTheme="minorHAnsi" w:hAnsiTheme="minorHAnsi"/>
          <w:i/>
          <w:sz w:val="18"/>
          <w:szCs w:val="18"/>
          <w:lang w:val="it-IT"/>
        </w:rPr>
      </w:pPr>
      <w:r w:rsidRPr="000C7FE3">
        <w:rPr>
          <w:rFonts w:asciiTheme="minorHAnsi" w:hAnsiTheme="minorHAnsi"/>
          <w:i/>
          <w:sz w:val="18"/>
          <w:szCs w:val="18"/>
          <w:lang w:val="it-IT"/>
        </w:rPr>
        <w:t>(nel caso in cui lo stesso soggetto si occupi di più di un settore specialistico, tutti i settori di competenza andranno riuniti nella riga con il nominativo del soggetto</w:t>
      </w:r>
      <w:bookmarkStart w:id="0" w:name="_GoBack"/>
      <w:bookmarkEnd w:id="0"/>
      <w:r w:rsidRPr="000C7FE3">
        <w:rPr>
          <w:rFonts w:asciiTheme="minorHAnsi" w:hAnsiTheme="minorHAnsi"/>
          <w:i/>
          <w:sz w:val="18"/>
          <w:szCs w:val="18"/>
          <w:lang w:val="it-IT"/>
        </w:rPr>
        <w:t>)</w:t>
      </w:r>
    </w:p>
    <w:p w:rsidR="009E5312" w:rsidRPr="000C7FE3" w:rsidRDefault="009E5312" w:rsidP="009E5312">
      <w:pPr>
        <w:pStyle w:val="sche3"/>
        <w:rPr>
          <w:rFonts w:asciiTheme="minorHAnsi" w:hAnsiTheme="minorHAnsi"/>
          <w:sz w:val="18"/>
          <w:szCs w:val="18"/>
          <w:lang w:val="it-IT"/>
        </w:rPr>
      </w:pPr>
    </w:p>
    <w:p w:rsidR="00470C5F" w:rsidRPr="000C7FE3" w:rsidRDefault="00470C5F" w:rsidP="00470C5F">
      <w:pPr>
        <w:pStyle w:val="sche3"/>
        <w:numPr>
          <w:ilvl w:val="0"/>
          <w:numId w:val="2"/>
        </w:numPr>
        <w:rPr>
          <w:rFonts w:asciiTheme="minorHAnsi" w:hAnsiTheme="minorHAnsi"/>
          <w:sz w:val="18"/>
          <w:szCs w:val="18"/>
          <w:lang w:val="it-IT"/>
        </w:rPr>
      </w:pPr>
      <w:r w:rsidRPr="000C7FE3">
        <w:rPr>
          <w:rFonts w:asciiTheme="minorHAnsi" w:hAnsiTheme="minorHAnsi"/>
          <w:sz w:val="18"/>
          <w:szCs w:val="18"/>
          <w:lang w:val="it-IT"/>
        </w:rPr>
        <w:t xml:space="preserve">che, in caso di raggruppamento ai sensi dell’articolo </w:t>
      </w:r>
      <w:r w:rsidR="00BB5EA4" w:rsidRPr="000C7FE3">
        <w:rPr>
          <w:rFonts w:asciiTheme="minorHAnsi" w:hAnsiTheme="minorHAnsi"/>
          <w:sz w:val="18"/>
          <w:szCs w:val="18"/>
          <w:lang w:val="it-IT"/>
        </w:rPr>
        <w:t xml:space="preserve">48 del </w:t>
      </w:r>
      <w:proofErr w:type="spellStart"/>
      <w:proofErr w:type="gramStart"/>
      <w:r w:rsidR="00BB5EA4" w:rsidRPr="000C7FE3">
        <w:rPr>
          <w:rFonts w:asciiTheme="minorHAnsi" w:hAnsiTheme="minorHAnsi"/>
          <w:sz w:val="18"/>
          <w:szCs w:val="18"/>
          <w:lang w:val="it-IT"/>
        </w:rPr>
        <w:t>D.Lgs</w:t>
      </w:r>
      <w:proofErr w:type="gramEnd"/>
      <w:r w:rsidR="00BB5EA4" w:rsidRPr="000C7FE3">
        <w:rPr>
          <w:rFonts w:asciiTheme="minorHAnsi" w:hAnsiTheme="minorHAnsi"/>
          <w:sz w:val="18"/>
          <w:szCs w:val="18"/>
          <w:lang w:val="it-IT"/>
        </w:rPr>
        <w:t>.</w:t>
      </w:r>
      <w:proofErr w:type="spellEnd"/>
      <w:r w:rsidR="00BB5EA4" w:rsidRPr="000C7FE3">
        <w:rPr>
          <w:rFonts w:asciiTheme="minorHAnsi" w:hAnsiTheme="minorHAnsi"/>
          <w:sz w:val="18"/>
          <w:szCs w:val="18"/>
          <w:lang w:val="it-IT"/>
        </w:rPr>
        <w:t xml:space="preserve"> 50/2016</w:t>
      </w:r>
      <w:r w:rsidRPr="000C7FE3">
        <w:rPr>
          <w:rFonts w:asciiTheme="minorHAnsi" w:hAnsiTheme="minorHAnsi"/>
          <w:sz w:val="18"/>
          <w:szCs w:val="18"/>
          <w:lang w:val="it-IT"/>
        </w:rPr>
        <w:t>, fermo che i</w:t>
      </w:r>
      <w:r w:rsidRPr="000C7FE3">
        <w:rPr>
          <w:rFonts w:asciiTheme="minorHAnsi" w:hAnsiTheme="minorHAnsi"/>
          <w:iCs/>
          <w:sz w:val="18"/>
          <w:szCs w:val="18"/>
          <w:lang w:val="it-IT"/>
        </w:rPr>
        <w:t>l capogruppo mandatario dovrà essere il soggetto incaricato dell’integrazione delle varie prestazioni specialistiche,</w:t>
      </w:r>
      <w:r w:rsidRPr="000C7FE3">
        <w:rPr>
          <w:rFonts w:asciiTheme="minorHAnsi" w:hAnsiTheme="minorHAnsi"/>
          <w:sz w:val="18"/>
          <w:szCs w:val="18"/>
          <w:lang w:val="it-IT"/>
        </w:rPr>
        <w:t xml:space="preserve"> le parti del servizio che saranno eseguite dai singoli soggetti raggruppati sono (</w:t>
      </w:r>
      <w:r w:rsidRPr="000C7FE3">
        <w:rPr>
          <w:rFonts w:asciiTheme="minorHAnsi" w:hAnsiTheme="minorHAnsi"/>
          <w:i/>
          <w:sz w:val="18"/>
          <w:szCs w:val="18"/>
          <w:lang w:val="it-IT"/>
        </w:rPr>
        <w:t>indicare ruolo e quota di partecipazione</w:t>
      </w:r>
      <w:r w:rsidRPr="000C7FE3">
        <w:rPr>
          <w:rFonts w:asciiTheme="minorHAnsi" w:hAnsiTheme="minorHAnsi"/>
          <w:sz w:val="18"/>
          <w:szCs w:val="18"/>
          <w:lang w:val="it-IT"/>
        </w:rPr>
        <w:t>):</w:t>
      </w:r>
    </w:p>
    <w:p w:rsidR="00470C5F" w:rsidRPr="000C7FE3" w:rsidRDefault="00470C5F" w:rsidP="00BB5EA4">
      <w:pPr>
        <w:pStyle w:val="sche3"/>
        <w:ind w:left="426"/>
        <w:rPr>
          <w:rFonts w:asciiTheme="minorHAnsi" w:hAnsiTheme="minorHAnsi"/>
          <w:sz w:val="18"/>
          <w:szCs w:val="18"/>
          <w:lang w:val="it-IT"/>
        </w:rPr>
      </w:pPr>
      <w:r w:rsidRPr="000C7FE3">
        <w:rPr>
          <w:rFonts w:asciiTheme="minorHAnsi" w:hAnsiTheme="minorHAnsi"/>
          <w:sz w:val="18"/>
          <w:szCs w:val="18"/>
          <w:lang w:val="it-IT"/>
        </w:rPr>
        <w:t>…………………………………………………………………………….……………………………………..</w:t>
      </w:r>
    </w:p>
    <w:p w:rsidR="00470C5F" w:rsidRPr="000C7FE3" w:rsidRDefault="00470C5F" w:rsidP="00BB5EA4">
      <w:pPr>
        <w:pStyle w:val="sche3"/>
        <w:ind w:left="426"/>
        <w:rPr>
          <w:rFonts w:asciiTheme="minorHAnsi" w:hAnsiTheme="minorHAnsi"/>
          <w:sz w:val="18"/>
          <w:szCs w:val="18"/>
          <w:lang w:val="it-IT"/>
        </w:rPr>
      </w:pPr>
      <w:r w:rsidRPr="000C7FE3">
        <w:rPr>
          <w:rFonts w:asciiTheme="minorHAnsi" w:hAnsiTheme="minorHAnsi"/>
          <w:sz w:val="18"/>
          <w:szCs w:val="18"/>
          <w:lang w:val="it-IT"/>
        </w:rPr>
        <w:t>……………………………………………………………………………….…………………………………..</w:t>
      </w:r>
    </w:p>
    <w:p w:rsidR="00470C5F" w:rsidRPr="000C7FE3" w:rsidRDefault="00470C5F" w:rsidP="00470C5F">
      <w:pPr>
        <w:pStyle w:val="sche3"/>
        <w:rPr>
          <w:rFonts w:asciiTheme="minorHAnsi" w:hAnsiTheme="minorHAnsi"/>
          <w:sz w:val="18"/>
          <w:szCs w:val="18"/>
          <w:lang w:val="it-IT"/>
        </w:rPr>
      </w:pPr>
    </w:p>
    <w:p w:rsidR="00470C5F" w:rsidRPr="000C7FE3" w:rsidRDefault="00470C5F" w:rsidP="00BB5EA4">
      <w:pPr>
        <w:pStyle w:val="sche3"/>
        <w:ind w:left="426"/>
        <w:rPr>
          <w:rFonts w:asciiTheme="minorHAnsi" w:hAnsiTheme="minorHAnsi"/>
          <w:sz w:val="18"/>
          <w:szCs w:val="18"/>
          <w:lang w:val="it-IT"/>
        </w:rPr>
      </w:pPr>
      <w:r w:rsidRPr="000C7FE3">
        <w:rPr>
          <w:rFonts w:asciiTheme="minorHAnsi" w:hAnsiTheme="minorHAnsi"/>
          <w:sz w:val="18"/>
          <w:szCs w:val="18"/>
          <w:lang w:val="it-IT"/>
        </w:rPr>
        <w:t xml:space="preserve">Nel caso di raggruppamento o consorzio </w:t>
      </w:r>
      <w:r w:rsidRPr="000C7FE3">
        <w:rPr>
          <w:rFonts w:asciiTheme="minorHAnsi" w:hAnsiTheme="minorHAnsi"/>
          <w:sz w:val="18"/>
          <w:szCs w:val="18"/>
          <w:u w:val="single"/>
          <w:lang w:val="it-IT"/>
        </w:rPr>
        <w:t>non ancora costituito</w:t>
      </w:r>
      <w:r w:rsidRPr="000C7FE3">
        <w:rPr>
          <w:rFonts w:asciiTheme="minorHAnsi" w:hAnsiTheme="minorHAnsi"/>
          <w:sz w:val="18"/>
          <w:szCs w:val="18"/>
          <w:lang w:val="it-IT"/>
        </w:rPr>
        <w:t xml:space="preserve"> tutti i soggetti che costituiranno il raggruppamento o il consorzio si impegnano, in caso di aggiudicazione della gara, a conferire mandato collettivo speciale con rappresentanza a …………………………………………………………………………………………………….</w:t>
      </w:r>
    </w:p>
    <w:p w:rsidR="00470C5F" w:rsidRPr="000C7FE3" w:rsidRDefault="00470C5F" w:rsidP="00BB5EA4">
      <w:pPr>
        <w:pStyle w:val="sche3"/>
        <w:ind w:left="426"/>
        <w:rPr>
          <w:rFonts w:asciiTheme="minorHAnsi" w:hAnsiTheme="minorHAnsi"/>
          <w:sz w:val="18"/>
          <w:szCs w:val="18"/>
          <w:lang w:val="it-IT"/>
        </w:rPr>
      </w:pPr>
      <w:r w:rsidRPr="000C7FE3">
        <w:rPr>
          <w:rFonts w:asciiTheme="minorHAnsi" w:hAnsiTheme="minorHAnsi"/>
          <w:sz w:val="18"/>
          <w:szCs w:val="18"/>
          <w:lang w:val="it-IT"/>
        </w:rPr>
        <w:t>in qualità di capogruppo mandatario.</w:t>
      </w:r>
    </w:p>
    <w:p w:rsidR="00470C5F" w:rsidRPr="000C7FE3" w:rsidRDefault="00470C5F" w:rsidP="00470C5F">
      <w:pPr>
        <w:pStyle w:val="sche3"/>
        <w:rPr>
          <w:rFonts w:asciiTheme="minorHAnsi" w:hAnsiTheme="minorHAnsi"/>
          <w:sz w:val="18"/>
          <w:szCs w:val="18"/>
          <w:lang w:val="it-IT"/>
        </w:rPr>
      </w:pPr>
      <w:r w:rsidRPr="000C7FE3">
        <w:rPr>
          <w:rFonts w:asciiTheme="minorHAnsi" w:hAnsiTheme="minorHAnsi"/>
          <w:sz w:val="18"/>
          <w:szCs w:val="18"/>
          <w:lang w:val="it-IT"/>
        </w:rPr>
        <w:t xml:space="preserve"> </w:t>
      </w:r>
    </w:p>
    <w:p w:rsidR="00470C5F" w:rsidRPr="000C7FE3" w:rsidRDefault="00470C5F" w:rsidP="00470C5F">
      <w:pPr>
        <w:pStyle w:val="sche3"/>
        <w:numPr>
          <w:ilvl w:val="0"/>
          <w:numId w:val="2"/>
        </w:numPr>
        <w:rPr>
          <w:rFonts w:asciiTheme="minorHAnsi" w:hAnsiTheme="minorHAnsi"/>
          <w:sz w:val="18"/>
          <w:szCs w:val="18"/>
          <w:lang w:val="it-IT"/>
        </w:rPr>
      </w:pPr>
      <w:r w:rsidRPr="000C7FE3">
        <w:rPr>
          <w:rFonts w:asciiTheme="minorHAnsi" w:hAnsiTheme="minorHAnsi"/>
          <w:sz w:val="18"/>
          <w:szCs w:val="18"/>
          <w:lang w:val="it-IT"/>
        </w:rPr>
        <w:t xml:space="preserve">che le attività che si intende eventualmente subappaltare, nel rispetto di quanto previsto dall’articolo </w:t>
      </w:r>
      <w:r w:rsidR="00BB5EA4" w:rsidRPr="000C7FE3">
        <w:rPr>
          <w:rFonts w:asciiTheme="minorHAnsi" w:hAnsiTheme="minorHAnsi"/>
          <w:sz w:val="18"/>
          <w:szCs w:val="18"/>
          <w:lang w:val="it-IT"/>
        </w:rPr>
        <w:t>31</w:t>
      </w:r>
      <w:r w:rsidRPr="000C7FE3">
        <w:rPr>
          <w:rFonts w:asciiTheme="minorHAnsi" w:hAnsiTheme="minorHAnsi"/>
          <w:sz w:val="18"/>
          <w:szCs w:val="18"/>
          <w:lang w:val="it-IT"/>
        </w:rPr>
        <w:t xml:space="preserve">, comma </w:t>
      </w:r>
      <w:r w:rsidR="00BB5EA4" w:rsidRPr="000C7FE3">
        <w:rPr>
          <w:rFonts w:asciiTheme="minorHAnsi" w:hAnsiTheme="minorHAnsi"/>
          <w:sz w:val="18"/>
          <w:szCs w:val="18"/>
          <w:lang w:val="it-IT"/>
        </w:rPr>
        <w:t>8</w:t>
      </w:r>
      <w:r w:rsidRPr="000C7FE3">
        <w:rPr>
          <w:rFonts w:asciiTheme="minorHAnsi" w:hAnsiTheme="minorHAnsi"/>
          <w:sz w:val="18"/>
          <w:szCs w:val="18"/>
          <w:lang w:val="it-IT"/>
        </w:rPr>
        <w:t xml:space="preserve">, del </w:t>
      </w:r>
      <w:proofErr w:type="spellStart"/>
      <w:proofErr w:type="gramStart"/>
      <w:r w:rsidRPr="000C7FE3">
        <w:rPr>
          <w:rFonts w:asciiTheme="minorHAnsi" w:hAnsiTheme="minorHAnsi"/>
          <w:sz w:val="18"/>
          <w:szCs w:val="18"/>
          <w:lang w:val="it-IT"/>
        </w:rPr>
        <w:t>D</w:t>
      </w:r>
      <w:r w:rsidR="00BB5EA4" w:rsidRPr="000C7FE3">
        <w:rPr>
          <w:rFonts w:asciiTheme="minorHAnsi" w:hAnsiTheme="minorHAnsi"/>
          <w:sz w:val="18"/>
          <w:szCs w:val="18"/>
          <w:lang w:val="it-IT"/>
        </w:rPr>
        <w:t>.</w:t>
      </w:r>
      <w:r w:rsidRPr="000C7FE3">
        <w:rPr>
          <w:rFonts w:asciiTheme="minorHAnsi" w:hAnsiTheme="minorHAnsi"/>
          <w:sz w:val="18"/>
          <w:szCs w:val="18"/>
          <w:lang w:val="it-IT"/>
        </w:rPr>
        <w:t>Lgs</w:t>
      </w:r>
      <w:proofErr w:type="spellEnd"/>
      <w:proofErr w:type="gramEnd"/>
      <w:r w:rsidRPr="000C7FE3">
        <w:rPr>
          <w:rFonts w:asciiTheme="minorHAnsi" w:hAnsiTheme="minorHAnsi"/>
          <w:sz w:val="18"/>
          <w:szCs w:val="18"/>
          <w:lang w:val="it-IT"/>
        </w:rPr>
        <w:t xml:space="preserve"> n. </w:t>
      </w:r>
      <w:r w:rsidR="00BB5EA4" w:rsidRPr="000C7FE3">
        <w:rPr>
          <w:rFonts w:asciiTheme="minorHAnsi" w:hAnsiTheme="minorHAnsi"/>
          <w:sz w:val="18"/>
          <w:szCs w:val="18"/>
          <w:lang w:val="it-IT"/>
        </w:rPr>
        <w:t>50</w:t>
      </w:r>
      <w:r w:rsidRPr="000C7FE3">
        <w:rPr>
          <w:rFonts w:asciiTheme="minorHAnsi" w:hAnsiTheme="minorHAnsi"/>
          <w:sz w:val="18"/>
          <w:szCs w:val="18"/>
          <w:lang w:val="it-IT"/>
        </w:rPr>
        <w:t>/20</w:t>
      </w:r>
      <w:r w:rsidR="00BB5EA4" w:rsidRPr="000C7FE3">
        <w:rPr>
          <w:rFonts w:asciiTheme="minorHAnsi" w:hAnsiTheme="minorHAnsi"/>
          <w:sz w:val="18"/>
          <w:szCs w:val="18"/>
          <w:lang w:val="it-IT"/>
        </w:rPr>
        <w:t>1</w:t>
      </w:r>
      <w:r w:rsidRPr="000C7FE3">
        <w:rPr>
          <w:rFonts w:asciiTheme="minorHAnsi" w:hAnsiTheme="minorHAnsi"/>
          <w:sz w:val="18"/>
          <w:szCs w:val="18"/>
          <w:lang w:val="it-IT"/>
        </w:rPr>
        <w:t>6 sono le seguenti:</w:t>
      </w:r>
    </w:p>
    <w:p w:rsidR="00470C5F" w:rsidRPr="000C7FE3" w:rsidRDefault="00470C5F" w:rsidP="00BB5EA4">
      <w:pPr>
        <w:pStyle w:val="sche3"/>
        <w:ind w:left="426"/>
        <w:rPr>
          <w:rFonts w:asciiTheme="minorHAnsi" w:hAnsiTheme="minorHAnsi"/>
          <w:sz w:val="18"/>
          <w:szCs w:val="18"/>
        </w:rPr>
      </w:pPr>
      <w:r w:rsidRPr="000C7FE3">
        <w:rPr>
          <w:rFonts w:asciiTheme="minorHAnsi" w:hAnsiTheme="minorHAnsi"/>
          <w:sz w:val="18"/>
          <w:szCs w:val="18"/>
        </w:rPr>
        <w:t>…………………………………………………………………………………………………………………..</w:t>
      </w:r>
    </w:p>
    <w:p w:rsidR="00470C5F" w:rsidRPr="000C7FE3" w:rsidRDefault="00470C5F" w:rsidP="00BB5EA4">
      <w:pPr>
        <w:pStyle w:val="sche3"/>
        <w:ind w:left="426"/>
        <w:rPr>
          <w:rFonts w:asciiTheme="minorHAnsi" w:hAnsiTheme="minorHAnsi"/>
          <w:sz w:val="18"/>
          <w:szCs w:val="18"/>
        </w:rPr>
      </w:pPr>
      <w:r w:rsidRPr="000C7FE3">
        <w:rPr>
          <w:rFonts w:asciiTheme="minorHAnsi" w:hAnsiTheme="minorHAnsi"/>
          <w:sz w:val="18"/>
          <w:szCs w:val="18"/>
        </w:rPr>
        <w:t>…………………………………………………………………………………………………………………..</w:t>
      </w:r>
    </w:p>
    <w:p w:rsidR="00470C5F" w:rsidRPr="000C7FE3" w:rsidRDefault="00470C5F" w:rsidP="00470C5F">
      <w:pPr>
        <w:pStyle w:val="sche3"/>
        <w:numPr>
          <w:ilvl w:val="0"/>
          <w:numId w:val="2"/>
        </w:numPr>
        <w:rPr>
          <w:rFonts w:asciiTheme="minorHAnsi" w:hAnsiTheme="minorHAnsi"/>
          <w:sz w:val="18"/>
          <w:szCs w:val="18"/>
          <w:lang w:val="it-IT"/>
        </w:rPr>
      </w:pPr>
      <w:r w:rsidRPr="000C7FE3">
        <w:rPr>
          <w:rFonts w:asciiTheme="minorHAnsi" w:hAnsiTheme="minorHAnsi"/>
          <w:sz w:val="18"/>
          <w:szCs w:val="18"/>
          <w:lang w:val="it-IT"/>
        </w:rPr>
        <w:t xml:space="preserve">che, nel rispetto di quanto previsto dall’articolo </w:t>
      </w:r>
      <w:r w:rsidR="00BB5EA4" w:rsidRPr="000C7FE3">
        <w:rPr>
          <w:rFonts w:asciiTheme="minorHAnsi" w:hAnsiTheme="minorHAnsi"/>
          <w:sz w:val="18"/>
          <w:szCs w:val="18"/>
          <w:lang w:val="it-IT"/>
        </w:rPr>
        <w:t>89</w:t>
      </w:r>
      <w:r w:rsidRPr="000C7FE3">
        <w:rPr>
          <w:rFonts w:asciiTheme="minorHAnsi" w:hAnsiTheme="minorHAnsi"/>
          <w:sz w:val="18"/>
          <w:szCs w:val="18"/>
          <w:lang w:val="it-IT"/>
        </w:rPr>
        <w:t xml:space="preserve"> del </w:t>
      </w:r>
      <w:proofErr w:type="spellStart"/>
      <w:proofErr w:type="gramStart"/>
      <w:r w:rsidRPr="000C7FE3">
        <w:rPr>
          <w:rFonts w:asciiTheme="minorHAnsi" w:hAnsiTheme="minorHAnsi"/>
          <w:sz w:val="18"/>
          <w:szCs w:val="18"/>
          <w:lang w:val="it-IT"/>
        </w:rPr>
        <w:t>D</w:t>
      </w:r>
      <w:r w:rsidR="00BB5EA4" w:rsidRPr="000C7FE3">
        <w:rPr>
          <w:rFonts w:asciiTheme="minorHAnsi" w:hAnsiTheme="minorHAnsi"/>
          <w:sz w:val="18"/>
          <w:szCs w:val="18"/>
          <w:lang w:val="it-IT"/>
        </w:rPr>
        <w:t>.</w:t>
      </w:r>
      <w:r w:rsidRPr="000C7FE3">
        <w:rPr>
          <w:rFonts w:asciiTheme="minorHAnsi" w:hAnsiTheme="minorHAnsi"/>
          <w:sz w:val="18"/>
          <w:szCs w:val="18"/>
          <w:lang w:val="it-IT"/>
        </w:rPr>
        <w:t>Lgs</w:t>
      </w:r>
      <w:proofErr w:type="spellEnd"/>
      <w:proofErr w:type="gramEnd"/>
      <w:r w:rsidRPr="000C7FE3">
        <w:rPr>
          <w:rFonts w:asciiTheme="minorHAnsi" w:hAnsiTheme="minorHAnsi"/>
          <w:sz w:val="18"/>
          <w:szCs w:val="18"/>
          <w:lang w:val="it-IT"/>
        </w:rPr>
        <w:t xml:space="preserve"> n. </w:t>
      </w:r>
      <w:r w:rsidR="00BB5EA4" w:rsidRPr="000C7FE3">
        <w:rPr>
          <w:rFonts w:asciiTheme="minorHAnsi" w:hAnsiTheme="minorHAnsi"/>
          <w:sz w:val="18"/>
          <w:szCs w:val="18"/>
          <w:lang w:val="it-IT"/>
        </w:rPr>
        <w:t>50</w:t>
      </w:r>
      <w:r w:rsidRPr="000C7FE3">
        <w:rPr>
          <w:rFonts w:asciiTheme="minorHAnsi" w:hAnsiTheme="minorHAnsi"/>
          <w:sz w:val="18"/>
          <w:szCs w:val="18"/>
          <w:lang w:val="it-IT"/>
        </w:rPr>
        <w:t>/20</w:t>
      </w:r>
      <w:r w:rsidR="00BB5EA4" w:rsidRPr="000C7FE3">
        <w:rPr>
          <w:rFonts w:asciiTheme="minorHAnsi" w:hAnsiTheme="minorHAnsi"/>
          <w:sz w:val="18"/>
          <w:szCs w:val="18"/>
          <w:lang w:val="it-IT"/>
        </w:rPr>
        <w:t>1</w:t>
      </w:r>
      <w:r w:rsidRPr="000C7FE3">
        <w:rPr>
          <w:rFonts w:asciiTheme="minorHAnsi" w:hAnsiTheme="minorHAnsi"/>
          <w:sz w:val="18"/>
          <w:szCs w:val="18"/>
          <w:lang w:val="it-IT"/>
        </w:rPr>
        <w:t xml:space="preserve">6, si avvale dei requisiti necessari per partecipare alla gara nei seguenti termini </w:t>
      </w:r>
      <w:r w:rsidRPr="000C7FE3">
        <w:rPr>
          <w:rFonts w:asciiTheme="minorHAnsi" w:hAnsiTheme="minorHAnsi"/>
          <w:i/>
          <w:sz w:val="18"/>
          <w:szCs w:val="18"/>
          <w:lang w:val="it-IT"/>
        </w:rPr>
        <w:t>(indicare il/i requisito/i di cui ci si avvale)</w:t>
      </w:r>
      <w:r w:rsidRPr="000C7FE3">
        <w:rPr>
          <w:rFonts w:asciiTheme="minorHAnsi" w:hAnsiTheme="minorHAnsi"/>
          <w:sz w:val="18"/>
          <w:szCs w:val="18"/>
          <w:lang w:val="it-IT"/>
        </w:rPr>
        <w:t>:</w:t>
      </w:r>
    </w:p>
    <w:p w:rsidR="00470C5F" w:rsidRPr="000C7FE3" w:rsidRDefault="00470C5F" w:rsidP="00BB5EA4">
      <w:pPr>
        <w:pStyle w:val="sche3"/>
        <w:ind w:left="426"/>
        <w:rPr>
          <w:rFonts w:asciiTheme="minorHAnsi" w:hAnsiTheme="minorHAnsi"/>
          <w:sz w:val="18"/>
          <w:szCs w:val="18"/>
        </w:rPr>
      </w:pPr>
      <w:r w:rsidRPr="000C7FE3">
        <w:rPr>
          <w:rFonts w:asciiTheme="minorHAnsi" w:hAnsiTheme="minorHAns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470C5F" w:rsidRPr="000C7FE3" w:rsidRDefault="00470C5F" w:rsidP="00470C5F">
      <w:pPr>
        <w:pStyle w:val="sche3"/>
        <w:numPr>
          <w:ilvl w:val="0"/>
          <w:numId w:val="2"/>
        </w:numPr>
        <w:rPr>
          <w:rFonts w:asciiTheme="minorHAnsi" w:hAnsiTheme="minorHAnsi"/>
          <w:i/>
          <w:sz w:val="18"/>
          <w:szCs w:val="18"/>
          <w:lang w:val="it-IT"/>
        </w:rPr>
      </w:pPr>
      <w:r w:rsidRPr="000C7FE3">
        <w:rPr>
          <w:rFonts w:asciiTheme="minorHAnsi" w:hAnsiTheme="minorHAnsi"/>
          <w:sz w:val="18"/>
          <w:szCs w:val="18"/>
          <w:lang w:val="it-IT"/>
        </w:rPr>
        <w:t xml:space="preserve"> che la/le impresa/e ausiliaria/e è </w:t>
      </w:r>
      <w:r w:rsidRPr="000C7FE3">
        <w:rPr>
          <w:rFonts w:asciiTheme="minorHAnsi" w:hAnsiTheme="minorHAnsi"/>
          <w:i/>
          <w:sz w:val="18"/>
          <w:szCs w:val="18"/>
          <w:lang w:val="it-IT"/>
        </w:rPr>
        <w:t>(indicare gli estremi identificativi: denominazione, sede, legale rappresentante, P.IVA e n. iscrizione al Registro delle Imprese)</w:t>
      </w:r>
      <w:r w:rsidRPr="000C7FE3">
        <w:rPr>
          <w:rFonts w:asciiTheme="minorHAnsi" w:hAnsiTheme="minorHAnsi"/>
          <w:sz w:val="18"/>
          <w:szCs w:val="18"/>
          <w:lang w:val="it-IT"/>
        </w:rPr>
        <w:t>:</w:t>
      </w:r>
    </w:p>
    <w:p w:rsidR="009E5312" w:rsidRPr="000C7FE3" w:rsidRDefault="00470C5F" w:rsidP="00BB5EA4">
      <w:pPr>
        <w:pStyle w:val="sche3"/>
        <w:ind w:left="426"/>
        <w:rPr>
          <w:rFonts w:asciiTheme="minorHAnsi" w:hAnsiTheme="minorHAnsi"/>
          <w:sz w:val="18"/>
          <w:szCs w:val="18"/>
          <w:lang w:val="it-IT"/>
        </w:rPr>
      </w:pPr>
      <w:r w:rsidRPr="000C7FE3">
        <w:rPr>
          <w:rFonts w:asciiTheme="minorHAnsi" w:hAnsiTheme="minorHAnsi"/>
          <w:sz w:val="18"/>
          <w:szCs w:val="18"/>
          <w:lang w:val="it-I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9E5312" w:rsidRPr="000C7FE3" w:rsidRDefault="009E5312" w:rsidP="009E5312">
      <w:pPr>
        <w:pStyle w:val="sche3"/>
        <w:ind w:left="60"/>
        <w:rPr>
          <w:rFonts w:asciiTheme="minorHAnsi" w:hAnsiTheme="minorHAnsi"/>
          <w:sz w:val="18"/>
          <w:szCs w:val="18"/>
          <w:lang w:val="it-IT"/>
        </w:rPr>
      </w:pPr>
    </w:p>
    <w:p w:rsidR="00800803" w:rsidRPr="000C7FE3" w:rsidRDefault="00800803" w:rsidP="009E5312">
      <w:pPr>
        <w:pStyle w:val="sche3"/>
        <w:rPr>
          <w:rFonts w:asciiTheme="minorHAnsi" w:hAnsiTheme="minorHAnsi"/>
          <w:b/>
          <w:sz w:val="18"/>
          <w:szCs w:val="18"/>
          <w:lang w:val="it-IT"/>
        </w:rPr>
      </w:pPr>
    </w:p>
    <w:p w:rsidR="00800803" w:rsidRPr="000C7FE3" w:rsidRDefault="00800803" w:rsidP="00800803">
      <w:pPr>
        <w:pStyle w:val="sche3"/>
        <w:ind w:left="426"/>
        <w:rPr>
          <w:rFonts w:asciiTheme="minorHAnsi" w:hAnsiTheme="minorHAnsi"/>
          <w:b/>
          <w:sz w:val="18"/>
          <w:szCs w:val="18"/>
          <w:lang w:val="it-IT"/>
        </w:rPr>
      </w:pPr>
      <w:r w:rsidRPr="000C7FE3">
        <w:rPr>
          <w:rFonts w:asciiTheme="minorHAnsi" w:hAnsiTheme="minorHAnsi"/>
          <w:b/>
          <w:sz w:val="18"/>
          <w:szCs w:val="18"/>
          <w:lang w:val="it-IT"/>
        </w:rPr>
        <w:t>Luogo e data</w:t>
      </w:r>
      <w:r w:rsidRPr="000C7FE3">
        <w:rPr>
          <w:rFonts w:asciiTheme="minorHAnsi" w:hAnsiTheme="minorHAnsi"/>
          <w:b/>
          <w:sz w:val="18"/>
          <w:szCs w:val="18"/>
          <w:lang w:val="it-IT"/>
        </w:rPr>
        <w:tab/>
      </w:r>
    </w:p>
    <w:p w:rsidR="00800803" w:rsidRPr="000C7FE3" w:rsidRDefault="00800803" w:rsidP="009E5312">
      <w:pPr>
        <w:pStyle w:val="sche3"/>
        <w:rPr>
          <w:rFonts w:asciiTheme="minorHAnsi" w:hAnsiTheme="minorHAnsi"/>
          <w:b/>
          <w:sz w:val="18"/>
          <w:szCs w:val="18"/>
          <w:lang w:val="it-IT"/>
        </w:rPr>
      </w:pPr>
    </w:p>
    <w:p w:rsidR="009E5312" w:rsidRPr="000C7FE3" w:rsidRDefault="009E5312" w:rsidP="00800803">
      <w:pPr>
        <w:pStyle w:val="sche3"/>
        <w:ind w:left="5103"/>
        <w:jc w:val="center"/>
        <w:rPr>
          <w:rFonts w:asciiTheme="minorHAnsi" w:hAnsiTheme="minorHAnsi"/>
          <w:b/>
          <w:sz w:val="18"/>
          <w:szCs w:val="18"/>
          <w:lang w:val="it-IT"/>
        </w:rPr>
      </w:pPr>
      <w:r w:rsidRPr="000C7FE3">
        <w:rPr>
          <w:rFonts w:asciiTheme="minorHAnsi" w:hAnsiTheme="minorHAnsi"/>
          <w:b/>
          <w:sz w:val="18"/>
          <w:szCs w:val="18"/>
          <w:lang w:val="it-IT"/>
        </w:rPr>
        <w:t>Firma/Firme</w:t>
      </w:r>
    </w:p>
    <w:p w:rsidR="00850054" w:rsidRPr="009E5312" w:rsidRDefault="00850054" w:rsidP="009E5312">
      <w:pPr>
        <w:ind w:left="851" w:hanging="851"/>
        <w:jc w:val="center"/>
        <w:rPr>
          <w:rFonts w:asciiTheme="minorHAnsi" w:hAnsiTheme="minorHAnsi"/>
          <w:bCs/>
          <w:iCs/>
          <w:sz w:val="22"/>
          <w:szCs w:val="22"/>
        </w:rPr>
      </w:pPr>
    </w:p>
    <w:sectPr w:rsidR="00850054" w:rsidRPr="009E5312" w:rsidSect="000C7FE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701" w:right="1418" w:bottom="992" w:left="1418" w:header="0" w:footer="102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5958" w:rsidRDefault="00D35958">
      <w:r>
        <w:separator/>
      </w:r>
    </w:p>
  </w:endnote>
  <w:endnote w:type="continuationSeparator" w:id="0">
    <w:p w:rsidR="00D35958" w:rsidRDefault="00D35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Aste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7FE3" w:rsidRDefault="001B7865" w:rsidP="000C7FE3">
    <w:pPr>
      <w:pStyle w:val="Pidipagina"/>
      <w:jc w:val="center"/>
      <w:rPr>
        <w:rFonts w:asciiTheme="minorHAnsi" w:hAnsiTheme="minorHAnsi" w:cstheme="minorHAnsi"/>
        <w:sz w:val="14"/>
        <w:szCs w:val="14"/>
      </w:rPr>
    </w:pPr>
    <w:r>
      <w:rPr>
        <w:noProof/>
      </w:rPr>
      <w:pict>
        <v:rect id="_x0000_i1025" style="width:481.9pt;height:1.5pt" o:hralign="center" o:hrstd="t" o:hr="t" fillcolor="#a0a0a0" stroked="f"/>
      </w:pict>
    </w:r>
    <w:r w:rsidR="000C7FE3" w:rsidRPr="00CB32F1">
      <w:rPr>
        <w:rFonts w:asciiTheme="minorHAnsi" w:hAnsiTheme="minorHAnsi" w:cstheme="minorHAnsi"/>
        <w:sz w:val="18"/>
      </w:rPr>
      <w:tab/>
    </w:r>
    <w:r w:rsidR="000C7FE3" w:rsidRPr="009D70ED">
      <w:rPr>
        <w:rFonts w:asciiTheme="minorHAnsi" w:hAnsiTheme="minorHAnsi" w:cstheme="minorHAnsi"/>
        <w:sz w:val="14"/>
        <w:szCs w:val="14"/>
      </w:rPr>
      <w:t>Procedura aperta di cui all’art. 123 e 60 del D.lgs. 50/2016 avente ad oggetto la fornitura in opera, con la formula "chiavi in mano", di una sciovia nuova di fabbrica a posto singolo a fune alta denominata “</w:t>
    </w:r>
    <w:r w:rsidR="000F38FA">
      <w:rPr>
        <w:rFonts w:asciiTheme="minorHAnsi" w:hAnsiTheme="minorHAnsi" w:cstheme="minorHAnsi"/>
        <w:sz w:val="14"/>
        <w:szCs w:val="14"/>
      </w:rPr>
      <w:t>Montasio</w:t>
    </w:r>
    <w:r w:rsidR="000C7FE3" w:rsidRPr="009D70ED">
      <w:rPr>
        <w:rFonts w:asciiTheme="minorHAnsi" w:hAnsiTheme="minorHAnsi" w:cstheme="minorHAnsi"/>
        <w:sz w:val="14"/>
        <w:szCs w:val="14"/>
      </w:rPr>
      <w:t>” da installarsi nel polo sciistico di Sella Nevea in Comune di Chiusaforte (UD).</w:t>
    </w:r>
  </w:p>
  <w:p w:rsidR="000C7FE3" w:rsidRDefault="000C7FE3" w:rsidP="000C7FE3">
    <w:pPr>
      <w:pStyle w:val="Pidipagina"/>
      <w:jc w:val="center"/>
      <w:rPr>
        <w:rFonts w:asciiTheme="minorHAnsi" w:hAnsiTheme="minorHAnsi" w:cstheme="minorHAnsi"/>
        <w:sz w:val="14"/>
        <w:szCs w:val="14"/>
      </w:rPr>
    </w:pPr>
    <w:r>
      <w:rPr>
        <w:rFonts w:asciiTheme="minorHAnsi" w:hAnsiTheme="minorHAnsi" w:cstheme="minorHAnsi"/>
        <w:sz w:val="14"/>
        <w:szCs w:val="14"/>
      </w:rPr>
      <w:t>Allegato A1 – composizione gruppo di lavoro</w:t>
    </w:r>
  </w:p>
  <w:p w:rsidR="000C7FE3" w:rsidRDefault="000C7FE3" w:rsidP="000C7FE3">
    <w:pPr>
      <w:pStyle w:val="Pidipagina"/>
      <w:jc w:val="center"/>
      <w:rPr>
        <w:rFonts w:asciiTheme="minorHAnsi" w:hAnsiTheme="minorHAnsi" w:cstheme="minorHAnsi"/>
        <w:sz w:val="14"/>
        <w:szCs w:val="14"/>
      </w:rPr>
    </w:pPr>
    <w:r w:rsidRPr="00CB32F1">
      <w:rPr>
        <w:rFonts w:asciiTheme="minorHAnsi" w:hAnsiTheme="minorHAnsi" w:cstheme="minorHAnsi"/>
        <w:sz w:val="14"/>
        <w:szCs w:val="14"/>
      </w:rPr>
      <w:t xml:space="preserve">Pagina </w:t>
    </w:r>
    <w:r w:rsidRPr="00CB32F1">
      <w:rPr>
        <w:rFonts w:asciiTheme="minorHAnsi" w:hAnsiTheme="minorHAnsi" w:cstheme="minorHAnsi"/>
        <w:sz w:val="14"/>
        <w:szCs w:val="14"/>
      </w:rPr>
      <w:fldChar w:fldCharType="begin"/>
    </w:r>
    <w:r w:rsidRPr="00CB32F1">
      <w:rPr>
        <w:rFonts w:asciiTheme="minorHAnsi" w:hAnsiTheme="minorHAnsi" w:cstheme="minorHAnsi"/>
        <w:sz w:val="14"/>
        <w:szCs w:val="14"/>
      </w:rPr>
      <w:instrText xml:space="preserve"> PAGE </w:instrText>
    </w:r>
    <w:r w:rsidRPr="00CB32F1">
      <w:rPr>
        <w:rFonts w:asciiTheme="minorHAnsi" w:hAnsiTheme="minorHAnsi" w:cstheme="minorHAnsi"/>
        <w:sz w:val="14"/>
        <w:szCs w:val="14"/>
      </w:rPr>
      <w:fldChar w:fldCharType="separate"/>
    </w:r>
    <w:r>
      <w:rPr>
        <w:rFonts w:asciiTheme="minorHAnsi" w:hAnsiTheme="minorHAnsi" w:cstheme="minorHAnsi"/>
        <w:sz w:val="14"/>
        <w:szCs w:val="14"/>
      </w:rPr>
      <w:t>1</w:t>
    </w:r>
    <w:r w:rsidRPr="00CB32F1">
      <w:rPr>
        <w:rFonts w:asciiTheme="minorHAnsi" w:hAnsiTheme="minorHAnsi" w:cstheme="minorHAnsi"/>
        <w:sz w:val="14"/>
        <w:szCs w:val="14"/>
      </w:rPr>
      <w:fldChar w:fldCharType="end"/>
    </w:r>
    <w:r w:rsidRPr="00CB32F1">
      <w:rPr>
        <w:rFonts w:asciiTheme="minorHAnsi" w:hAnsiTheme="minorHAnsi" w:cstheme="minorHAnsi"/>
        <w:sz w:val="14"/>
        <w:szCs w:val="14"/>
      </w:rPr>
      <w:t xml:space="preserve"> di </w:t>
    </w:r>
    <w:r w:rsidRPr="00CB32F1">
      <w:rPr>
        <w:rFonts w:asciiTheme="minorHAnsi" w:hAnsiTheme="minorHAnsi" w:cstheme="minorHAnsi"/>
        <w:sz w:val="14"/>
        <w:szCs w:val="14"/>
      </w:rPr>
      <w:fldChar w:fldCharType="begin"/>
    </w:r>
    <w:r w:rsidRPr="00CB32F1">
      <w:rPr>
        <w:rFonts w:asciiTheme="minorHAnsi" w:hAnsiTheme="minorHAnsi" w:cstheme="minorHAnsi"/>
        <w:sz w:val="14"/>
        <w:szCs w:val="14"/>
      </w:rPr>
      <w:instrText xml:space="preserve"> NUMPAGES  </w:instrText>
    </w:r>
    <w:r w:rsidRPr="00CB32F1">
      <w:rPr>
        <w:rFonts w:asciiTheme="minorHAnsi" w:hAnsiTheme="minorHAnsi" w:cstheme="minorHAnsi"/>
        <w:sz w:val="14"/>
        <w:szCs w:val="14"/>
      </w:rPr>
      <w:fldChar w:fldCharType="separate"/>
    </w:r>
    <w:r>
      <w:rPr>
        <w:rFonts w:asciiTheme="minorHAnsi" w:hAnsiTheme="minorHAnsi" w:cstheme="minorHAnsi"/>
        <w:sz w:val="14"/>
        <w:szCs w:val="14"/>
      </w:rPr>
      <w:t>31</w:t>
    </w:r>
    <w:r w:rsidRPr="00CB32F1">
      <w:rPr>
        <w:rFonts w:asciiTheme="minorHAnsi" w:hAnsiTheme="minorHAnsi" w:cstheme="minorHAnsi"/>
        <w:sz w:val="14"/>
        <w:szCs w:val="14"/>
      </w:rPr>
      <w:fldChar w:fldCharType="end"/>
    </w:r>
  </w:p>
  <w:p w:rsidR="000C7FE3" w:rsidRDefault="000C7FE3" w:rsidP="000C7FE3">
    <w:pPr>
      <w:rPr>
        <w:rFonts w:asciiTheme="minorHAnsi" w:hAnsiTheme="minorHAnsi" w:cstheme="minorHAnsi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5047" w:rsidRPr="00A8061D" w:rsidRDefault="00AD5991" w:rsidP="00D033F8">
    <w:pPr>
      <w:pStyle w:val="Pidipagina"/>
      <w:jc w:val="right"/>
      <w:rPr>
        <w:i/>
        <w:sz w:val="20"/>
      </w:rPr>
    </w:pPr>
    <w:r w:rsidRPr="00AD5991">
      <w:rPr>
        <w:i/>
        <w:sz w:val="20"/>
      </w:rPr>
      <w:t xml:space="preserve">Pag. </w:t>
    </w:r>
    <w:r w:rsidRPr="00AD5991">
      <w:rPr>
        <w:b/>
        <w:i/>
        <w:sz w:val="20"/>
      </w:rPr>
      <w:fldChar w:fldCharType="begin"/>
    </w:r>
    <w:r w:rsidRPr="00AD5991">
      <w:rPr>
        <w:b/>
        <w:i/>
        <w:sz w:val="20"/>
      </w:rPr>
      <w:instrText>PAGE  \* Arabic  \* MERGEFORMAT</w:instrText>
    </w:r>
    <w:r w:rsidRPr="00AD5991">
      <w:rPr>
        <w:b/>
        <w:i/>
        <w:sz w:val="20"/>
      </w:rPr>
      <w:fldChar w:fldCharType="separate"/>
    </w:r>
    <w:r w:rsidR="00850054">
      <w:rPr>
        <w:b/>
        <w:i/>
        <w:noProof/>
        <w:sz w:val="20"/>
      </w:rPr>
      <w:t>1</w:t>
    </w:r>
    <w:r w:rsidRPr="00AD5991">
      <w:rPr>
        <w:b/>
        <w:i/>
        <w:sz w:val="20"/>
      </w:rPr>
      <w:fldChar w:fldCharType="end"/>
    </w:r>
    <w:r w:rsidRPr="00AD5991">
      <w:rPr>
        <w:i/>
        <w:sz w:val="20"/>
      </w:rPr>
      <w:t xml:space="preserve"> </w:t>
    </w:r>
    <w:r>
      <w:rPr>
        <w:i/>
        <w:sz w:val="20"/>
      </w:rPr>
      <w:t>di</w:t>
    </w:r>
    <w:r w:rsidRPr="00AD5991">
      <w:rPr>
        <w:i/>
        <w:sz w:val="20"/>
      </w:rPr>
      <w:t xml:space="preserve"> </w:t>
    </w:r>
    <w:r w:rsidRPr="00AD5991">
      <w:rPr>
        <w:b/>
        <w:i/>
        <w:sz w:val="20"/>
      </w:rPr>
      <w:fldChar w:fldCharType="begin"/>
    </w:r>
    <w:r w:rsidRPr="00AD5991">
      <w:rPr>
        <w:b/>
        <w:i/>
        <w:sz w:val="20"/>
      </w:rPr>
      <w:instrText>NUMPAGES  \* Arabic  \* MERGEFORMAT</w:instrText>
    </w:r>
    <w:r w:rsidRPr="00AD5991">
      <w:rPr>
        <w:b/>
        <w:i/>
        <w:sz w:val="20"/>
      </w:rPr>
      <w:fldChar w:fldCharType="separate"/>
    </w:r>
    <w:r w:rsidR="001E6A16">
      <w:rPr>
        <w:b/>
        <w:i/>
        <w:noProof/>
        <w:sz w:val="20"/>
      </w:rPr>
      <w:t>2</w:t>
    </w:r>
    <w:r w:rsidRPr="00AD5991">
      <w:rPr>
        <w:b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5958" w:rsidRDefault="00D35958">
      <w:r>
        <w:separator/>
      </w:r>
    </w:p>
  </w:footnote>
  <w:footnote w:type="continuationSeparator" w:id="0">
    <w:p w:rsidR="00D35958" w:rsidRDefault="00D359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7FE3" w:rsidRDefault="000C7FE3" w:rsidP="000C7FE3">
    <w:pPr>
      <w:pStyle w:val="Intestazione"/>
      <w:rPr>
        <w:sz w:val="10"/>
        <w:szCs w:val="10"/>
      </w:rPr>
    </w:pPr>
  </w:p>
  <w:p w:rsidR="000C7FE3" w:rsidRPr="00B836EB" w:rsidRDefault="000C7FE3" w:rsidP="000C7FE3">
    <w:pPr>
      <w:pStyle w:val="Intestazione"/>
      <w:rPr>
        <w:sz w:val="10"/>
        <w:szCs w:val="10"/>
      </w:rPr>
    </w:pPr>
  </w:p>
  <w:p w:rsidR="000C7FE3" w:rsidRPr="00472551" w:rsidRDefault="000C7FE3" w:rsidP="000C7FE3">
    <w:pPr>
      <w:tabs>
        <w:tab w:val="left" w:pos="4260"/>
        <w:tab w:val="left" w:pos="5865"/>
      </w:tabs>
    </w:pPr>
    <w:r>
      <w:rPr>
        <w:noProof/>
      </w:rPr>
      <w:drawing>
        <wp:anchor distT="0" distB="0" distL="114300" distR="114300" simplePos="0" relativeHeight="251661824" behindDoc="1" locked="0" layoutInCell="1" allowOverlap="1" wp14:anchorId="0E39C655" wp14:editId="597A56DC">
          <wp:simplePos x="0" y="0"/>
          <wp:positionH relativeFrom="margin">
            <wp:posOffset>2397011</wp:posOffset>
          </wp:positionH>
          <wp:positionV relativeFrom="paragraph">
            <wp:posOffset>117475</wp:posOffset>
          </wp:positionV>
          <wp:extent cx="960120" cy="229235"/>
          <wp:effectExtent l="0" t="0" r="0" b="0"/>
          <wp:wrapNone/>
          <wp:docPr id="11" name="Immagine 5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120" cy="229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456327AA" wp14:editId="07F57443">
              <wp:simplePos x="0" y="0"/>
              <wp:positionH relativeFrom="margin">
                <wp:posOffset>-505409</wp:posOffset>
              </wp:positionH>
              <wp:positionV relativeFrom="page">
                <wp:posOffset>724206</wp:posOffset>
              </wp:positionV>
              <wp:extent cx="6708038" cy="0"/>
              <wp:effectExtent l="0" t="0" r="0" b="0"/>
              <wp:wrapNone/>
              <wp:docPr id="5" name="Lin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6708038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5AF791D" id="Line 9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39.8pt,57pt" to="488.4pt,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" strokecolor="#002060" strokeweight=".5pt">
              <o:lock v:ext="edit" aspectratio="t"/>
              <w10:wrap anchorx="margin" anchory="page"/>
            </v:line>
          </w:pict>
        </mc:Fallback>
      </mc:AlternateContent>
    </w:r>
    <w:r>
      <w:tab/>
    </w:r>
  </w:p>
  <w:p w:rsidR="000C7FE3" w:rsidRPr="00E852F3" w:rsidRDefault="000C7FE3" w:rsidP="000C7FE3">
    <w:pPr>
      <w:pStyle w:val="Intestazione"/>
    </w:pPr>
  </w:p>
  <w:p w:rsidR="00FE012B" w:rsidRPr="000C7FE3" w:rsidRDefault="00FE012B" w:rsidP="000C7FE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5991" w:rsidRPr="00472551" w:rsidRDefault="00AD5991" w:rsidP="00AD5991">
    <w:pPr>
      <w:ind w:left="2835" w:hanging="2835"/>
      <w:jc w:val="center"/>
      <w:rPr>
        <w:rFonts w:ascii="Arial" w:hAnsi="Arial" w:cs="Arial"/>
      </w:rPr>
    </w:pPr>
    <w:bookmarkStart w:id="1" w:name="OLE_LINK1"/>
    <w:bookmarkStart w:id="2" w:name="OLE_LINK2"/>
    <w:bookmarkStart w:id="3" w:name="_Hlk441577855"/>
    <w:bookmarkStart w:id="4" w:name="OLE_LINK3"/>
    <w:bookmarkStart w:id="5" w:name="OLE_LINK4"/>
    <w:bookmarkStart w:id="6" w:name="_Hlk441577860"/>
    <w:r>
      <w:rPr>
        <w:noProof/>
      </w:rPr>
      <w:drawing>
        <wp:anchor distT="0" distB="0" distL="114300" distR="114300" simplePos="0" relativeHeight="251654656" behindDoc="1" locked="0" layoutInCell="1" allowOverlap="1" wp14:anchorId="59E8AC8B" wp14:editId="4E30240A">
          <wp:simplePos x="0" y="0"/>
          <wp:positionH relativeFrom="column">
            <wp:posOffset>600075</wp:posOffset>
          </wp:positionH>
          <wp:positionV relativeFrom="paragraph">
            <wp:posOffset>-204470</wp:posOffset>
          </wp:positionV>
          <wp:extent cx="1995805" cy="476250"/>
          <wp:effectExtent l="0" t="0" r="4445" b="0"/>
          <wp:wrapNone/>
          <wp:docPr id="7" name="Immagine 7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580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752" behindDoc="1" locked="0" layoutInCell="1" allowOverlap="1" wp14:anchorId="27E381C7" wp14:editId="5DF68994">
          <wp:simplePos x="0" y="0"/>
          <wp:positionH relativeFrom="column">
            <wp:posOffset>-303530</wp:posOffset>
          </wp:positionH>
          <wp:positionV relativeFrom="paragraph">
            <wp:posOffset>-448310</wp:posOffset>
          </wp:positionV>
          <wp:extent cx="759460" cy="933450"/>
          <wp:effectExtent l="0" t="0" r="2540" b="0"/>
          <wp:wrapNone/>
          <wp:docPr id="8" name="Immagine 8" descr="BIT_Top10Region_BlueFriulisWineRegionsItalyChevr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 descr="BIT_Top10Region_BlueFriulisWineRegionsItalyChevron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46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D5991" w:rsidRPr="00472551" w:rsidRDefault="00AD5991" w:rsidP="00AD5991">
    <w:pPr>
      <w:tabs>
        <w:tab w:val="center" w:pos="4536"/>
        <w:tab w:val="right" w:pos="9638"/>
      </w:tabs>
      <w:ind w:left="2835" w:hanging="2835"/>
      <w:jc w:val="center"/>
      <w:rPr>
        <w:rFonts w:ascii="Arial" w:hAnsi="Arial" w:cs="Arial"/>
        <w:noProof/>
      </w:rPr>
    </w:pPr>
  </w:p>
  <w:p w:rsidR="00AD5991" w:rsidRDefault="00AD5991" w:rsidP="00AD5991">
    <w:pPr>
      <w:pStyle w:val="Intestazione"/>
    </w:pPr>
  </w:p>
  <w:p w:rsidR="00AD5991" w:rsidRDefault="00AD5991" w:rsidP="00AD5991">
    <w:pPr>
      <w:pStyle w:val="Intestazione"/>
    </w:pPr>
    <w:r>
      <w:rPr>
        <w:rFonts w:ascii="Arial" w:hAnsi="Arial" w:cs="Arial"/>
        <w:noProof/>
        <w:sz w:val="10"/>
        <w:szCs w:val="10"/>
      </w:rPr>
      <mc:AlternateContent>
        <mc:Choice Requires="wps">
          <w:drawing>
            <wp:anchor distT="0" distB="0" distL="114300" distR="114300" simplePos="0" relativeHeight="251652608" behindDoc="0" locked="0" layoutInCell="1" allowOverlap="1" wp14:anchorId="5608EE3F" wp14:editId="2FA8CDEA">
              <wp:simplePos x="0" y="0"/>
              <wp:positionH relativeFrom="margin">
                <wp:posOffset>601345</wp:posOffset>
              </wp:positionH>
              <wp:positionV relativeFrom="page">
                <wp:posOffset>915035</wp:posOffset>
              </wp:positionV>
              <wp:extent cx="5966460" cy="635"/>
              <wp:effectExtent l="0" t="0" r="15240" b="37465"/>
              <wp:wrapNone/>
              <wp:docPr id="1" name="Connettore 1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59664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872CF72" id="Connettore 1 1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47.35pt,72.05pt" to="517.15pt,7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" strokecolor="#002060" strokeweight=".5pt">
              <o:lock v:ext="edit" aspectratio="t"/>
              <w10:wrap anchorx="margin" anchory="page"/>
            </v:line>
          </w:pict>
        </mc:Fallback>
      </mc:AlternateContent>
    </w:r>
    <w:bookmarkEnd w:id="1"/>
    <w:bookmarkEnd w:id="2"/>
    <w:bookmarkEnd w:id="3"/>
    <w:bookmarkEnd w:id="4"/>
    <w:bookmarkEnd w:id="5"/>
    <w:bookmarkEnd w:id="6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1"/>
    <w:lvl w:ilvl="0">
      <w:start w:val="4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b w:val="0"/>
        <w:bCs w:val="0"/>
        <w:i w:val="0"/>
        <w:iCs w:val="0"/>
        <w:color w:val="000000"/>
      </w:rPr>
    </w:lvl>
    <w:lvl w:ilvl="1">
      <w:start w:val="3"/>
      <w:numFmt w:val="bullet"/>
      <w:lvlText w:val=""/>
      <w:lvlJc w:val="left"/>
      <w:pPr>
        <w:tabs>
          <w:tab w:val="num" w:pos="400"/>
        </w:tabs>
        <w:ind w:left="1080"/>
      </w:pPr>
      <w:rPr>
        <w:rFonts w:ascii="Wingdings" w:hAnsi="Wingdings"/>
        <w:b w:val="0"/>
        <w:i w:val="0"/>
        <w:sz w:val="22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  <w:b w:val="0"/>
        <w:i w:val="0"/>
      </w:r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●"/>
      <w:lvlJc w:val="left"/>
      <w:pPr>
        <w:tabs>
          <w:tab w:val="num" w:pos="941"/>
        </w:tabs>
        <w:ind w:left="941" w:hanging="341"/>
      </w:pPr>
      <w:rPr>
        <w:rFonts w:ascii="Times New Roman" w:hAnsi="Times New Roman"/>
      </w:rPr>
    </w:lvl>
  </w:abstractNum>
  <w:abstractNum w:abstractNumId="3" w15:restartNumberingAfterBreak="0">
    <w:nsid w:val="00000007"/>
    <w:multiLevelType w:val="multilevel"/>
    <w:tmpl w:val="00000007"/>
    <w:name w:val="WW8Num41"/>
    <w:lvl w:ilvl="0">
      <w:start w:val="1"/>
      <w:numFmt w:val="upp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b/>
        <w:color w:val="auto"/>
      </w:rPr>
    </w:lvl>
    <w:lvl w:ilvl="1">
      <w:start w:val="1"/>
      <w:numFmt w:val="decimal"/>
      <w:lvlText w:val="%2."/>
      <w:lvlJc w:val="left"/>
      <w:pPr>
        <w:tabs>
          <w:tab w:val="num" w:pos="-372"/>
        </w:tabs>
        <w:ind w:left="372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348"/>
        </w:tabs>
        <w:ind w:left="348" w:hanging="18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1068"/>
        </w:tabs>
        <w:ind w:left="1068" w:hanging="360"/>
      </w:pPr>
      <w:rPr>
        <w:rFonts w:cs="Times New Roman"/>
        <w:b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1788"/>
        </w:tabs>
        <w:ind w:left="1788" w:hanging="360"/>
      </w:pPr>
      <w:rPr>
        <w:rFonts w:cs="Times New Roman"/>
        <w:b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508"/>
        </w:tabs>
        <w:ind w:left="250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4668"/>
        </w:tabs>
        <w:ind w:left="4668" w:hanging="180"/>
      </w:pPr>
      <w:rPr>
        <w:rFonts w:cs="Times New Roman"/>
      </w:rPr>
    </w:lvl>
  </w:abstractNum>
  <w:abstractNum w:abstractNumId="4" w15:restartNumberingAfterBreak="0">
    <w:nsid w:val="00000008"/>
    <w:multiLevelType w:val="singleLevel"/>
    <w:tmpl w:val="00000008"/>
    <w:name w:val="WW8Num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</w:abstractNum>
  <w:abstractNum w:abstractNumId="5" w15:restartNumberingAfterBreak="0">
    <w:nsid w:val="0000000A"/>
    <w:multiLevelType w:val="multilevel"/>
    <w:tmpl w:val="0000000A"/>
    <w:name w:val="WW8Num5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0000000B"/>
    <w:multiLevelType w:val="singleLevel"/>
    <w:tmpl w:val="74ECF7AC"/>
    <w:name w:val="WW8Num13"/>
    <w:lvl w:ilvl="0">
      <w:start w:val="4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</w:abstractNum>
  <w:abstractNum w:abstractNumId="7" w15:restartNumberingAfterBreak="0">
    <w:nsid w:val="0000000F"/>
    <w:multiLevelType w:val="singleLevel"/>
    <w:tmpl w:val="0000000F"/>
    <w:name w:val="WW8Num18"/>
    <w:lvl w:ilvl="0">
      <w:start w:val="3"/>
      <w:numFmt w:val="bullet"/>
      <w:lvlText w:val=""/>
      <w:lvlJc w:val="left"/>
      <w:pPr>
        <w:tabs>
          <w:tab w:val="num" w:pos="2370"/>
        </w:tabs>
        <w:ind w:left="2370" w:hanging="360"/>
      </w:pPr>
      <w:rPr>
        <w:rFonts w:ascii="Wingdings" w:hAnsi="Wingdings"/>
      </w:rPr>
    </w:lvl>
  </w:abstractNum>
  <w:abstractNum w:abstractNumId="8" w15:restartNumberingAfterBreak="0">
    <w:nsid w:val="00000010"/>
    <w:multiLevelType w:val="singleLevel"/>
    <w:tmpl w:val="00000010"/>
    <w:name w:val="WW8Num19"/>
    <w:lvl w:ilvl="0">
      <w:start w:val="3"/>
      <w:numFmt w:val="bullet"/>
      <w:lvlText w:val=""/>
      <w:lvlJc w:val="left"/>
      <w:pPr>
        <w:tabs>
          <w:tab w:val="num" w:pos="2370"/>
        </w:tabs>
        <w:ind w:left="2370" w:hanging="360"/>
      </w:pPr>
      <w:rPr>
        <w:rFonts w:ascii="Wingdings" w:hAnsi="Wingdings"/>
      </w:rPr>
    </w:lvl>
  </w:abstractNum>
  <w:abstractNum w:abstractNumId="9" w15:restartNumberingAfterBreak="0">
    <w:nsid w:val="00000011"/>
    <w:multiLevelType w:val="multilevel"/>
    <w:tmpl w:val="24182914"/>
    <w:name w:val="WW8Num20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>
      <w:start w:val="24"/>
      <w:numFmt w:val="lowerLetter"/>
      <w:lvlText w:val="%2)"/>
      <w:lvlJc w:val="left"/>
      <w:pPr>
        <w:tabs>
          <w:tab w:val="num" w:pos="703"/>
        </w:tabs>
        <w:ind w:left="703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603"/>
        </w:tabs>
        <w:ind w:left="1603" w:hanging="360"/>
      </w:pPr>
      <w:rPr>
        <w:rFonts w:cs="Times New Roman"/>
      </w:rPr>
    </w:lvl>
    <w:lvl w:ilvl="3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/>
        <w:b w:val="0"/>
        <w:i w:val="0"/>
        <w:sz w:val="20"/>
      </w:rPr>
    </w:lvl>
    <w:lvl w:ilvl="4">
      <w:start w:val="1"/>
      <w:numFmt w:val="bullet"/>
      <w:lvlText w:val="-"/>
      <w:lvlJc w:val="left"/>
      <w:pPr>
        <w:tabs>
          <w:tab w:val="num" w:pos="2863"/>
        </w:tabs>
        <w:ind w:left="2863" w:hanging="360"/>
      </w:pPr>
      <w:rPr>
        <w:rFonts w:ascii="Wingdings" w:hAnsi="Wingdings"/>
        <w:b w:val="0"/>
        <w:i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583"/>
        </w:tabs>
        <w:ind w:left="358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03"/>
        </w:tabs>
        <w:ind w:left="430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23"/>
        </w:tabs>
        <w:ind w:left="502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5743"/>
        </w:tabs>
        <w:ind w:left="5743" w:hanging="180"/>
      </w:pPr>
      <w:rPr>
        <w:rFonts w:cs="Times New Roman"/>
      </w:rPr>
    </w:lvl>
  </w:abstractNum>
  <w:abstractNum w:abstractNumId="10" w15:restartNumberingAfterBreak="0">
    <w:nsid w:val="00000013"/>
    <w:multiLevelType w:val="single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680"/>
        </w:tabs>
        <w:ind w:left="4680" w:hanging="360"/>
      </w:pPr>
      <w:rPr>
        <w:rFonts w:cs="Times New Roman"/>
        <w:b/>
        <w:i w:val="0"/>
        <w:sz w:val="22"/>
      </w:rPr>
    </w:lvl>
  </w:abstractNum>
  <w:abstractNum w:abstractNumId="11" w15:restartNumberingAfterBreak="0">
    <w:nsid w:val="03063122"/>
    <w:multiLevelType w:val="hybridMultilevel"/>
    <w:tmpl w:val="301AD4B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C4C7A5E"/>
    <w:multiLevelType w:val="hybridMultilevel"/>
    <w:tmpl w:val="63E0E360"/>
    <w:lvl w:ilvl="0" w:tplc="04100003">
      <w:start w:val="1"/>
      <w:numFmt w:val="bullet"/>
      <w:lvlText w:val="o"/>
      <w:lvlJc w:val="left"/>
      <w:pPr>
        <w:ind w:left="4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0E0F0423"/>
    <w:multiLevelType w:val="hybridMultilevel"/>
    <w:tmpl w:val="A67A127A"/>
    <w:lvl w:ilvl="0" w:tplc="04100003">
      <w:start w:val="1"/>
      <w:numFmt w:val="bullet"/>
      <w:lvlText w:val="o"/>
      <w:lvlJc w:val="left"/>
      <w:pPr>
        <w:ind w:left="4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4" w15:restartNumberingAfterBreak="0">
    <w:nsid w:val="0E8412F7"/>
    <w:multiLevelType w:val="hybridMultilevel"/>
    <w:tmpl w:val="79589E6C"/>
    <w:name w:val="WW8Num132"/>
    <w:lvl w:ilvl="0" w:tplc="DF36A734">
      <w:start w:val="1"/>
      <w:numFmt w:val="none"/>
      <w:lvlText w:val="l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65B3910"/>
    <w:multiLevelType w:val="hybridMultilevel"/>
    <w:tmpl w:val="A9FCD420"/>
    <w:name w:val="WW8Num133"/>
    <w:lvl w:ilvl="0" w:tplc="365A9340">
      <w:start w:val="12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78314F3"/>
    <w:multiLevelType w:val="hybridMultilevel"/>
    <w:tmpl w:val="E4DEA65A"/>
    <w:lvl w:ilvl="0" w:tplc="5B06901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7" w15:restartNumberingAfterBreak="0">
    <w:nsid w:val="5AC3369B"/>
    <w:multiLevelType w:val="hybridMultilevel"/>
    <w:tmpl w:val="14DC89FA"/>
    <w:name w:val="WW8Num1322"/>
    <w:lvl w:ilvl="0" w:tplc="0F10226A">
      <w:start w:val="1"/>
      <w:numFmt w:val="none"/>
      <w:lvlText w:val="m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BBE5C96"/>
    <w:multiLevelType w:val="hybridMultilevel"/>
    <w:tmpl w:val="4740F844"/>
    <w:lvl w:ilvl="0" w:tplc="04100003">
      <w:start w:val="1"/>
      <w:numFmt w:val="bullet"/>
      <w:lvlText w:val="o"/>
      <w:lvlJc w:val="left"/>
      <w:pPr>
        <w:ind w:left="4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9" w15:restartNumberingAfterBreak="0">
    <w:nsid w:val="61AF3803"/>
    <w:multiLevelType w:val="hybridMultilevel"/>
    <w:tmpl w:val="ECE21A94"/>
    <w:lvl w:ilvl="0" w:tplc="04100003">
      <w:start w:val="1"/>
      <w:numFmt w:val="bullet"/>
      <w:lvlText w:val="o"/>
      <w:lvlJc w:val="left"/>
      <w:pPr>
        <w:ind w:left="4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0" w15:restartNumberingAfterBreak="0">
    <w:nsid w:val="661A4C5F"/>
    <w:multiLevelType w:val="multilevel"/>
    <w:tmpl w:val="5FC2076E"/>
    <w:lvl w:ilvl="0">
      <w:start w:val="1"/>
      <w:numFmt w:val="decimal"/>
      <w:pStyle w:val="Titolo3"/>
      <w:suff w:val="nothing"/>
      <w:lvlText w:val="CAPO %1 "/>
      <w:lvlJc w:val="left"/>
      <w:rPr>
        <w:rFonts w:ascii="Times New Roman" w:hAnsi="Times New Roman" w:cs="Times New Roman" w:hint="default"/>
        <w:b/>
        <w:i w:val="0"/>
        <w:sz w:val="20"/>
      </w:rPr>
    </w:lvl>
    <w:lvl w:ilvl="1">
      <w:start w:val="1"/>
      <w:numFmt w:val="decimal"/>
      <w:pStyle w:val="Titolo4"/>
      <w:suff w:val="nothing"/>
      <w:lvlText w:val="Art. %1.%2 - "/>
      <w:lvlJc w:val="left"/>
      <w:rPr>
        <w:rFonts w:ascii="Times New Roman" w:hAnsi="Times New Roman" w:cs="Times New Roman" w:hint="default"/>
        <w:b/>
        <w:i w:val="0"/>
        <w:sz w:val="22"/>
      </w:rPr>
    </w:lvl>
    <w:lvl w:ilvl="2">
      <w:start w:val="1"/>
      <w:numFmt w:val="decimal"/>
      <w:pStyle w:val="Titolo5"/>
      <w:suff w:val="nothing"/>
      <w:lvlText w:val="Art. %1.%2.%3 - "/>
      <w:lvlJc w:val="left"/>
      <w:rPr>
        <w:rFonts w:ascii="Times New Roman" w:hAnsi="Times New Roman" w:cs="Times New Roman" w:hint="default"/>
        <w:b/>
        <w:i w:val="0"/>
        <w:sz w:val="22"/>
      </w:rPr>
    </w:lvl>
    <w:lvl w:ilvl="3">
      <w:start w:val="1"/>
      <w:numFmt w:val="decimal"/>
      <w:pStyle w:val="Titolo7"/>
      <w:suff w:val="nothing"/>
      <w:lvlText w:val="Art. %1.%2.%3.%4- "/>
      <w:lvlJc w:val="left"/>
      <w:rPr>
        <w:rFonts w:ascii="Arial" w:hAnsi="Arial" w:cs="Times New Roman" w:hint="default"/>
        <w:b/>
        <w:i w:val="0"/>
        <w:sz w:val="20"/>
      </w:rPr>
    </w:lvl>
    <w:lvl w:ilvl="4">
      <w:start w:val="1"/>
      <w:numFmt w:val="decimal"/>
      <w:pStyle w:val="sche22"/>
      <w:suff w:val="nothing"/>
      <w:lvlText w:val="%5. 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-3086"/>
        </w:tabs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-2726"/>
        </w:tabs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-2366"/>
        </w:tabs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-2006"/>
        </w:tabs>
      </w:pPr>
      <w:rPr>
        <w:rFonts w:cs="Times New Roman" w:hint="default"/>
      </w:rPr>
    </w:lvl>
  </w:abstractNum>
  <w:num w:numId="1">
    <w:abstractNumId w:val="20"/>
  </w:num>
  <w:num w:numId="2">
    <w:abstractNumId w:val="19"/>
  </w:num>
  <w:num w:numId="3">
    <w:abstractNumId w:val="16"/>
  </w:num>
  <w:num w:numId="4">
    <w:abstractNumId w:val="11"/>
  </w:num>
  <w:num w:numId="5">
    <w:abstractNumId w:val="18"/>
  </w:num>
  <w:num w:numId="6">
    <w:abstractNumId w:val="13"/>
  </w:num>
  <w:num w:numId="7">
    <w:abstractNumId w:val="12"/>
  </w:num>
  <w:num w:numId="8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3F6"/>
    <w:rsid w:val="00001FCD"/>
    <w:rsid w:val="00002A12"/>
    <w:rsid w:val="00021771"/>
    <w:rsid w:val="00032B2A"/>
    <w:rsid w:val="00056687"/>
    <w:rsid w:val="00077D11"/>
    <w:rsid w:val="000A51D6"/>
    <w:rsid w:val="000C7FE3"/>
    <w:rsid w:val="000E055D"/>
    <w:rsid w:val="000E487C"/>
    <w:rsid w:val="000F2715"/>
    <w:rsid w:val="000F38FA"/>
    <w:rsid w:val="00106B3D"/>
    <w:rsid w:val="00111A3A"/>
    <w:rsid w:val="00126B5E"/>
    <w:rsid w:val="00136E6B"/>
    <w:rsid w:val="001522D7"/>
    <w:rsid w:val="00153B12"/>
    <w:rsid w:val="00175D8D"/>
    <w:rsid w:val="001A2666"/>
    <w:rsid w:val="001B7865"/>
    <w:rsid w:val="001C06C7"/>
    <w:rsid w:val="001C5047"/>
    <w:rsid w:val="001E6A16"/>
    <w:rsid w:val="001F75FE"/>
    <w:rsid w:val="0020273D"/>
    <w:rsid w:val="00205AF4"/>
    <w:rsid w:val="00210844"/>
    <w:rsid w:val="00225585"/>
    <w:rsid w:val="00233E60"/>
    <w:rsid w:val="00242AD3"/>
    <w:rsid w:val="00244836"/>
    <w:rsid w:val="002502C6"/>
    <w:rsid w:val="00254D06"/>
    <w:rsid w:val="00263156"/>
    <w:rsid w:val="00270918"/>
    <w:rsid w:val="00271693"/>
    <w:rsid w:val="00287E3A"/>
    <w:rsid w:val="00294D6D"/>
    <w:rsid w:val="002B7728"/>
    <w:rsid w:val="002B7854"/>
    <w:rsid w:val="002C34A3"/>
    <w:rsid w:val="002E1CDC"/>
    <w:rsid w:val="002E2287"/>
    <w:rsid w:val="0030044D"/>
    <w:rsid w:val="003140BA"/>
    <w:rsid w:val="00320C8A"/>
    <w:rsid w:val="0033056E"/>
    <w:rsid w:val="003424CC"/>
    <w:rsid w:val="00397449"/>
    <w:rsid w:val="003C77AF"/>
    <w:rsid w:val="003D54F7"/>
    <w:rsid w:val="003E4B70"/>
    <w:rsid w:val="003F6C00"/>
    <w:rsid w:val="00404868"/>
    <w:rsid w:val="0040720A"/>
    <w:rsid w:val="00412338"/>
    <w:rsid w:val="004129F6"/>
    <w:rsid w:val="004153C3"/>
    <w:rsid w:val="004171E5"/>
    <w:rsid w:val="00443B09"/>
    <w:rsid w:val="00460D7D"/>
    <w:rsid w:val="00467BF8"/>
    <w:rsid w:val="00470C5F"/>
    <w:rsid w:val="00496B4A"/>
    <w:rsid w:val="004B659E"/>
    <w:rsid w:val="004C06ED"/>
    <w:rsid w:val="004F0622"/>
    <w:rsid w:val="004F187C"/>
    <w:rsid w:val="004F3C95"/>
    <w:rsid w:val="005221A0"/>
    <w:rsid w:val="00545825"/>
    <w:rsid w:val="00546953"/>
    <w:rsid w:val="00561CD2"/>
    <w:rsid w:val="005643BE"/>
    <w:rsid w:val="00565CE7"/>
    <w:rsid w:val="00571ABD"/>
    <w:rsid w:val="005735AA"/>
    <w:rsid w:val="00576222"/>
    <w:rsid w:val="005809C7"/>
    <w:rsid w:val="005B0ED1"/>
    <w:rsid w:val="005B4217"/>
    <w:rsid w:val="005C5F0A"/>
    <w:rsid w:val="005D436F"/>
    <w:rsid w:val="005E0DD3"/>
    <w:rsid w:val="005E2FF9"/>
    <w:rsid w:val="005E604F"/>
    <w:rsid w:val="00601C74"/>
    <w:rsid w:val="00622099"/>
    <w:rsid w:val="00624375"/>
    <w:rsid w:val="00642CE2"/>
    <w:rsid w:val="00645C6B"/>
    <w:rsid w:val="00647569"/>
    <w:rsid w:val="00652857"/>
    <w:rsid w:val="00656046"/>
    <w:rsid w:val="00657F1C"/>
    <w:rsid w:val="0066678C"/>
    <w:rsid w:val="00697C8B"/>
    <w:rsid w:val="006A426B"/>
    <w:rsid w:val="006A6BE6"/>
    <w:rsid w:val="006E0A41"/>
    <w:rsid w:val="006E45AD"/>
    <w:rsid w:val="006E50E4"/>
    <w:rsid w:val="006E7003"/>
    <w:rsid w:val="0070314D"/>
    <w:rsid w:val="007038C7"/>
    <w:rsid w:val="007140E3"/>
    <w:rsid w:val="00737B48"/>
    <w:rsid w:val="0075428D"/>
    <w:rsid w:val="007664F0"/>
    <w:rsid w:val="00781ACA"/>
    <w:rsid w:val="007D687C"/>
    <w:rsid w:val="007E55DF"/>
    <w:rsid w:val="00800803"/>
    <w:rsid w:val="00824EEA"/>
    <w:rsid w:val="008312CC"/>
    <w:rsid w:val="00836113"/>
    <w:rsid w:val="0083652A"/>
    <w:rsid w:val="00850054"/>
    <w:rsid w:val="00855D51"/>
    <w:rsid w:val="008645CD"/>
    <w:rsid w:val="0089018A"/>
    <w:rsid w:val="008A7AD5"/>
    <w:rsid w:val="008C0E3A"/>
    <w:rsid w:val="008D58A3"/>
    <w:rsid w:val="00903ABA"/>
    <w:rsid w:val="00903FD1"/>
    <w:rsid w:val="00911265"/>
    <w:rsid w:val="00920B80"/>
    <w:rsid w:val="00923BDD"/>
    <w:rsid w:val="00925F04"/>
    <w:rsid w:val="00934FA5"/>
    <w:rsid w:val="00937018"/>
    <w:rsid w:val="009375F0"/>
    <w:rsid w:val="00940893"/>
    <w:rsid w:val="00980240"/>
    <w:rsid w:val="009824AA"/>
    <w:rsid w:val="009C0E65"/>
    <w:rsid w:val="009C274E"/>
    <w:rsid w:val="009E5312"/>
    <w:rsid w:val="009E76C8"/>
    <w:rsid w:val="009F7E57"/>
    <w:rsid w:val="00A02269"/>
    <w:rsid w:val="00A117C8"/>
    <w:rsid w:val="00A211D0"/>
    <w:rsid w:val="00A443CA"/>
    <w:rsid w:val="00A44EB5"/>
    <w:rsid w:val="00A65C60"/>
    <w:rsid w:val="00A77062"/>
    <w:rsid w:val="00A8061D"/>
    <w:rsid w:val="00A80E8E"/>
    <w:rsid w:val="00A81647"/>
    <w:rsid w:val="00AD551C"/>
    <w:rsid w:val="00AD5991"/>
    <w:rsid w:val="00AD5EAE"/>
    <w:rsid w:val="00AE1F53"/>
    <w:rsid w:val="00AF496E"/>
    <w:rsid w:val="00B06D09"/>
    <w:rsid w:val="00B14154"/>
    <w:rsid w:val="00B17DDF"/>
    <w:rsid w:val="00B27104"/>
    <w:rsid w:val="00B57F54"/>
    <w:rsid w:val="00B73445"/>
    <w:rsid w:val="00B911AA"/>
    <w:rsid w:val="00BB5EA4"/>
    <w:rsid w:val="00BC27B1"/>
    <w:rsid w:val="00BC32E2"/>
    <w:rsid w:val="00BC5AF6"/>
    <w:rsid w:val="00BD1913"/>
    <w:rsid w:val="00BE3537"/>
    <w:rsid w:val="00BE3D7D"/>
    <w:rsid w:val="00BF322E"/>
    <w:rsid w:val="00C30CFF"/>
    <w:rsid w:val="00C34BB5"/>
    <w:rsid w:val="00C46269"/>
    <w:rsid w:val="00C707BA"/>
    <w:rsid w:val="00C76736"/>
    <w:rsid w:val="00C7676B"/>
    <w:rsid w:val="00C82B01"/>
    <w:rsid w:val="00C85096"/>
    <w:rsid w:val="00C95DDE"/>
    <w:rsid w:val="00CD40C5"/>
    <w:rsid w:val="00CE15FD"/>
    <w:rsid w:val="00CE777B"/>
    <w:rsid w:val="00D00A66"/>
    <w:rsid w:val="00D033F8"/>
    <w:rsid w:val="00D07B7A"/>
    <w:rsid w:val="00D15D9E"/>
    <w:rsid w:val="00D169E1"/>
    <w:rsid w:val="00D177DE"/>
    <w:rsid w:val="00D35958"/>
    <w:rsid w:val="00D47B46"/>
    <w:rsid w:val="00D47FD9"/>
    <w:rsid w:val="00D6328C"/>
    <w:rsid w:val="00D6493A"/>
    <w:rsid w:val="00D70D74"/>
    <w:rsid w:val="00D72AFE"/>
    <w:rsid w:val="00D807CF"/>
    <w:rsid w:val="00D83A5C"/>
    <w:rsid w:val="00D8767B"/>
    <w:rsid w:val="00D9564D"/>
    <w:rsid w:val="00DB0D13"/>
    <w:rsid w:val="00DB42CA"/>
    <w:rsid w:val="00DC4186"/>
    <w:rsid w:val="00DD2F9C"/>
    <w:rsid w:val="00DD50B2"/>
    <w:rsid w:val="00DE4B39"/>
    <w:rsid w:val="00DF49F3"/>
    <w:rsid w:val="00E26F2C"/>
    <w:rsid w:val="00E336A0"/>
    <w:rsid w:val="00E37868"/>
    <w:rsid w:val="00E60216"/>
    <w:rsid w:val="00E6162D"/>
    <w:rsid w:val="00E64D0D"/>
    <w:rsid w:val="00E67C8C"/>
    <w:rsid w:val="00E75714"/>
    <w:rsid w:val="00E86412"/>
    <w:rsid w:val="00E9142C"/>
    <w:rsid w:val="00EA1E0F"/>
    <w:rsid w:val="00EA517F"/>
    <w:rsid w:val="00EB5617"/>
    <w:rsid w:val="00EB5F59"/>
    <w:rsid w:val="00EC27FF"/>
    <w:rsid w:val="00F00BFE"/>
    <w:rsid w:val="00F13F55"/>
    <w:rsid w:val="00F15245"/>
    <w:rsid w:val="00F22584"/>
    <w:rsid w:val="00F323E6"/>
    <w:rsid w:val="00F41699"/>
    <w:rsid w:val="00F55F79"/>
    <w:rsid w:val="00F625E7"/>
    <w:rsid w:val="00F730D9"/>
    <w:rsid w:val="00F81A20"/>
    <w:rsid w:val="00F81D0D"/>
    <w:rsid w:val="00F87BB8"/>
    <w:rsid w:val="00F951CA"/>
    <w:rsid w:val="00FA6C4F"/>
    <w:rsid w:val="00FA7E83"/>
    <w:rsid w:val="00FB53F6"/>
    <w:rsid w:val="00FC73E9"/>
    <w:rsid w:val="00FE012B"/>
    <w:rsid w:val="00FE0D8C"/>
    <w:rsid w:val="00FE2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2"/>
    <o:shapelayout v:ext="edit">
      <o:idmap v:ext="edit" data="1"/>
    </o:shapelayout>
  </w:shapeDefaults>
  <w:decimalSymbol w:val=","/>
  <w:listSeparator w:val=";"/>
  <w15:docId w15:val="{AF2014D7-5E8C-4976-AB2E-9462DCD79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unhideWhenUsed="1" w:qFormat="1"/>
    <w:lsdException w:name="heading 4" w:uiPriority="0" w:unhideWhenUsed="1" w:qFormat="1"/>
    <w:lsdException w:name="heading 5" w:uiPriority="0" w:unhideWhenUsed="1" w:qFormat="1"/>
    <w:lsdException w:name="heading 6" w:uiPriority="0" w:unhideWhenUsed="1" w:qFormat="1"/>
    <w:lsdException w:name="heading 7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iPriority="0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B53F6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FB53F6"/>
    <w:pPr>
      <w:keepNext/>
      <w:jc w:val="center"/>
      <w:outlineLvl w:val="0"/>
    </w:pPr>
    <w:rPr>
      <w:rFonts w:ascii="Arial" w:eastAsia="Calibri" w:hAnsi="Arial"/>
      <w:b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FB53F6"/>
    <w:pPr>
      <w:keepNext/>
      <w:tabs>
        <w:tab w:val="left" w:pos="600"/>
      </w:tabs>
      <w:jc w:val="both"/>
      <w:outlineLvl w:val="1"/>
    </w:pPr>
    <w:rPr>
      <w:rFonts w:ascii="Arial" w:eastAsia="Calibri" w:hAnsi="Arial"/>
      <w:b/>
      <w:i/>
      <w:szCs w:val="20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FB53F6"/>
    <w:pPr>
      <w:keepNext/>
      <w:numPr>
        <w:numId w:val="1"/>
      </w:numPr>
      <w:tabs>
        <w:tab w:val="left" w:pos="426"/>
      </w:tabs>
      <w:ind w:left="284" w:hanging="284"/>
      <w:jc w:val="both"/>
      <w:outlineLvl w:val="2"/>
    </w:pPr>
    <w:rPr>
      <w:rFonts w:ascii="Arial" w:eastAsia="Calibri" w:hAnsi="Arial"/>
      <w:b/>
      <w:i/>
      <w:szCs w:val="20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FB53F6"/>
    <w:pPr>
      <w:keepNext/>
      <w:widowControl w:val="0"/>
      <w:numPr>
        <w:ilvl w:val="1"/>
        <w:numId w:val="1"/>
      </w:numPr>
      <w:spacing w:before="400"/>
      <w:outlineLvl w:val="3"/>
    </w:pPr>
    <w:rPr>
      <w:rFonts w:eastAsia="Calibri"/>
      <w:b/>
      <w:sz w:val="20"/>
      <w:szCs w:val="20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FB53F6"/>
    <w:pPr>
      <w:keepNext/>
      <w:numPr>
        <w:ilvl w:val="2"/>
        <w:numId w:val="1"/>
      </w:numPr>
      <w:tabs>
        <w:tab w:val="left" w:pos="426"/>
      </w:tabs>
      <w:jc w:val="both"/>
      <w:outlineLvl w:val="4"/>
    </w:pPr>
    <w:rPr>
      <w:rFonts w:ascii="Arial" w:eastAsia="Calibri" w:hAnsi="Arial"/>
      <w:b/>
      <w:szCs w:val="20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FB53F6"/>
    <w:pPr>
      <w:keepNext/>
      <w:widowControl w:val="0"/>
      <w:outlineLvl w:val="5"/>
    </w:pPr>
    <w:rPr>
      <w:rFonts w:ascii="Tahoma" w:eastAsia="Calibri" w:hAnsi="Tahoma"/>
      <w:b/>
      <w:i/>
      <w:szCs w:val="20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FB53F6"/>
    <w:pPr>
      <w:keepNext/>
      <w:widowControl w:val="0"/>
      <w:numPr>
        <w:ilvl w:val="3"/>
        <w:numId w:val="1"/>
      </w:numPr>
      <w:tabs>
        <w:tab w:val="left" w:pos="8505"/>
      </w:tabs>
      <w:jc w:val="both"/>
      <w:outlineLvl w:val="6"/>
    </w:pPr>
    <w:rPr>
      <w:rFonts w:ascii="Arial" w:eastAsia="Calibri" w:hAnsi="Arial"/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FB53F6"/>
    <w:rPr>
      <w:rFonts w:ascii="Arial" w:hAnsi="Arial" w:cs="Times New Roman"/>
      <w:b/>
      <w:sz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FB53F6"/>
    <w:rPr>
      <w:rFonts w:ascii="Arial" w:hAnsi="Arial" w:cs="Times New Roman"/>
      <w:b/>
      <w:i/>
      <w:sz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locked/>
    <w:rsid w:val="00FB53F6"/>
    <w:rPr>
      <w:rFonts w:ascii="Arial" w:hAnsi="Arial"/>
      <w:b/>
      <w:i/>
      <w:sz w:val="24"/>
      <w:szCs w:val="20"/>
    </w:rPr>
  </w:style>
  <w:style w:type="character" w:customStyle="1" w:styleId="Titolo4Carattere">
    <w:name w:val="Titolo 4 Carattere"/>
    <w:basedOn w:val="Carpredefinitoparagrafo"/>
    <w:link w:val="Titolo4"/>
    <w:uiPriority w:val="99"/>
    <w:locked/>
    <w:rsid w:val="00FB53F6"/>
    <w:rPr>
      <w:rFonts w:ascii="Times New Roman" w:hAnsi="Times New Roman"/>
      <w:b/>
      <w:sz w:val="20"/>
      <w:szCs w:val="20"/>
    </w:rPr>
  </w:style>
  <w:style w:type="character" w:customStyle="1" w:styleId="Titolo5Carattere">
    <w:name w:val="Titolo 5 Carattere"/>
    <w:basedOn w:val="Carpredefinitoparagrafo"/>
    <w:link w:val="Titolo5"/>
    <w:uiPriority w:val="99"/>
    <w:locked/>
    <w:rsid w:val="00FB53F6"/>
    <w:rPr>
      <w:rFonts w:ascii="Arial" w:hAnsi="Arial"/>
      <w:b/>
      <w:sz w:val="24"/>
      <w:szCs w:val="20"/>
    </w:rPr>
  </w:style>
  <w:style w:type="character" w:customStyle="1" w:styleId="Titolo6Carattere">
    <w:name w:val="Titolo 6 Carattere"/>
    <w:basedOn w:val="Carpredefinitoparagrafo"/>
    <w:link w:val="Titolo6"/>
    <w:uiPriority w:val="99"/>
    <w:locked/>
    <w:rsid w:val="00FB53F6"/>
    <w:rPr>
      <w:rFonts w:ascii="Tahoma" w:hAnsi="Tahoma" w:cs="Times New Roman"/>
      <w:b/>
      <w:i/>
      <w:sz w:val="24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9"/>
    <w:locked/>
    <w:rsid w:val="00FB53F6"/>
    <w:rPr>
      <w:rFonts w:ascii="Arial" w:hAnsi="Arial"/>
      <w:b/>
      <w:color w:val="000000"/>
      <w:sz w:val="20"/>
      <w:szCs w:val="20"/>
    </w:rPr>
  </w:style>
  <w:style w:type="paragraph" w:customStyle="1" w:styleId="Stile">
    <w:name w:val="Stile"/>
    <w:basedOn w:val="Normale"/>
    <w:next w:val="Corpodeltesto1"/>
    <w:uiPriority w:val="99"/>
    <w:rsid w:val="00FB53F6"/>
    <w:rPr>
      <w:b/>
      <w:bCs/>
      <w:sz w:val="28"/>
    </w:rPr>
  </w:style>
  <w:style w:type="paragraph" w:customStyle="1" w:styleId="Corpodeltesto1">
    <w:name w:val="Corpo del testo1"/>
    <w:basedOn w:val="Normale"/>
    <w:link w:val="CorpodeltestoCarattere"/>
    <w:uiPriority w:val="99"/>
    <w:semiHidden/>
    <w:rsid w:val="00FB53F6"/>
    <w:pPr>
      <w:spacing w:after="120"/>
    </w:pPr>
    <w:rPr>
      <w:rFonts w:eastAsia="Calibri"/>
      <w:szCs w:val="20"/>
    </w:rPr>
  </w:style>
  <w:style w:type="character" w:customStyle="1" w:styleId="CorpodeltestoCarattere">
    <w:name w:val="Corpo del testo Carattere"/>
    <w:link w:val="Corpodeltesto1"/>
    <w:uiPriority w:val="99"/>
    <w:semiHidden/>
    <w:locked/>
    <w:rsid w:val="00FB53F6"/>
    <w:rPr>
      <w:rFonts w:ascii="Times New Roman" w:hAnsi="Times New Roman"/>
      <w:sz w:val="24"/>
      <w:lang w:eastAsia="it-IT"/>
    </w:rPr>
  </w:style>
  <w:style w:type="paragraph" w:customStyle="1" w:styleId="sche22">
    <w:name w:val="sche2_2"/>
    <w:uiPriority w:val="99"/>
    <w:rsid w:val="00FB53F6"/>
    <w:pPr>
      <w:widowControl w:val="0"/>
      <w:numPr>
        <w:ilvl w:val="4"/>
        <w:numId w:val="1"/>
      </w:numPr>
      <w:overflowPunct w:val="0"/>
      <w:autoSpaceDE w:val="0"/>
      <w:autoSpaceDN w:val="0"/>
      <w:adjustRightInd w:val="0"/>
      <w:jc w:val="right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sche3">
    <w:name w:val="sche_3"/>
    <w:uiPriority w:val="99"/>
    <w:rsid w:val="00FB53F6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Corpodeltesto21">
    <w:name w:val="Corpo del testo 21"/>
    <w:basedOn w:val="Normale"/>
    <w:uiPriority w:val="99"/>
    <w:rsid w:val="00FB53F6"/>
    <w:pPr>
      <w:overflowPunct w:val="0"/>
      <w:autoSpaceDE w:val="0"/>
      <w:autoSpaceDN w:val="0"/>
      <w:adjustRightInd w:val="0"/>
      <w:spacing w:line="360" w:lineRule="auto"/>
      <w:ind w:left="425"/>
      <w:jc w:val="both"/>
      <w:textAlignment w:val="baseline"/>
    </w:pPr>
    <w:rPr>
      <w:rFonts w:ascii="Arial" w:hAnsi="Arial"/>
      <w:sz w:val="20"/>
      <w:szCs w:val="20"/>
    </w:rPr>
  </w:style>
  <w:style w:type="paragraph" w:styleId="Rientrocorpodeltesto">
    <w:name w:val="Body Text Indent"/>
    <w:basedOn w:val="Normale"/>
    <w:link w:val="RientrocorpodeltestoCarattere"/>
    <w:uiPriority w:val="99"/>
    <w:semiHidden/>
    <w:rsid w:val="00FB53F6"/>
    <w:pPr>
      <w:widowControl w:val="0"/>
      <w:ind w:left="360" w:hanging="360"/>
      <w:jc w:val="both"/>
    </w:pPr>
    <w:rPr>
      <w:rFonts w:ascii="Arial" w:eastAsia="Calibri" w:hAnsi="Arial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FB53F6"/>
    <w:rPr>
      <w:rFonts w:ascii="Arial" w:hAnsi="Arial" w:cs="Times New Roman"/>
      <w:sz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FB53F6"/>
    <w:pPr>
      <w:widowControl w:val="0"/>
      <w:jc w:val="both"/>
    </w:pPr>
    <w:rPr>
      <w:rFonts w:ascii="Arial" w:eastAsia="Calibri" w:hAnsi="Arial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B53F6"/>
    <w:rPr>
      <w:rFonts w:ascii="Arial" w:hAnsi="Arial" w:cs="Times New Roman"/>
      <w:sz w:val="24"/>
    </w:rPr>
  </w:style>
  <w:style w:type="paragraph" w:styleId="Sottotitolo">
    <w:name w:val="Subtitle"/>
    <w:basedOn w:val="Normale"/>
    <w:link w:val="SottotitoloCarattere"/>
    <w:uiPriority w:val="99"/>
    <w:qFormat/>
    <w:rsid w:val="00FB53F6"/>
    <w:pPr>
      <w:spacing w:after="60"/>
      <w:jc w:val="center"/>
    </w:pPr>
    <w:rPr>
      <w:rFonts w:ascii="Arial" w:eastAsia="Calibri" w:hAnsi="Arial"/>
      <w:i/>
      <w:sz w:val="20"/>
      <w:szCs w:val="20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sid w:val="00FB53F6"/>
    <w:rPr>
      <w:rFonts w:ascii="Arial" w:hAnsi="Arial" w:cs="Times New Roman"/>
      <w:i/>
      <w:sz w:val="20"/>
      <w:lang w:eastAsia="it-IT"/>
    </w:rPr>
  </w:style>
  <w:style w:type="character" w:styleId="Enfasigrassetto">
    <w:name w:val="Strong"/>
    <w:basedOn w:val="Carpredefinitoparagrafo"/>
    <w:uiPriority w:val="99"/>
    <w:qFormat/>
    <w:rsid w:val="00FB53F6"/>
    <w:rPr>
      <w:rFonts w:cs="Times New Roman"/>
      <w:b/>
    </w:rPr>
  </w:style>
  <w:style w:type="paragraph" w:customStyle="1" w:styleId="Commi">
    <w:name w:val="Commi"/>
    <w:basedOn w:val="Normale"/>
    <w:uiPriority w:val="99"/>
    <w:rsid w:val="00FB53F6"/>
    <w:pPr>
      <w:widowControl w:val="0"/>
      <w:spacing w:before="40" w:after="40"/>
      <w:jc w:val="both"/>
    </w:pPr>
    <w:rPr>
      <w:rFonts w:cs="Arial"/>
      <w:sz w:val="22"/>
      <w:szCs w:val="20"/>
    </w:rPr>
  </w:style>
  <w:style w:type="character" w:styleId="Rimandocommento">
    <w:name w:val="annotation reference"/>
    <w:basedOn w:val="Carpredefinitoparagrafo"/>
    <w:uiPriority w:val="99"/>
    <w:semiHidden/>
    <w:rsid w:val="00FB53F6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FB53F6"/>
    <w:pPr>
      <w:widowControl w:val="0"/>
      <w:jc w:val="both"/>
    </w:pPr>
    <w:rPr>
      <w:rFonts w:eastAsia="Calibri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locked/>
    <w:rsid w:val="00FB53F6"/>
    <w:rPr>
      <w:rFonts w:ascii="Times New Roman" w:hAnsi="Times New Roman" w:cs="Times New Roman"/>
      <w:sz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FB53F6"/>
    <w:rPr>
      <w:rFonts w:ascii="Tahoma" w:eastAsia="Calibri" w:hAnsi="Tahoma"/>
      <w:sz w:val="16"/>
      <w:szCs w:val="20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FB53F6"/>
    <w:rPr>
      <w:rFonts w:ascii="Tahoma" w:hAnsi="Tahoma" w:cs="Times New Roman"/>
      <w:sz w:val="16"/>
    </w:rPr>
  </w:style>
  <w:style w:type="paragraph" w:styleId="Corpodeltesto3">
    <w:name w:val="Body Text 3"/>
    <w:basedOn w:val="Normale"/>
    <w:link w:val="Corpodeltesto3Carattere"/>
    <w:uiPriority w:val="99"/>
    <w:rsid w:val="00FB53F6"/>
    <w:pPr>
      <w:spacing w:after="120"/>
    </w:pPr>
    <w:rPr>
      <w:rFonts w:eastAsia="Calibri"/>
      <w:sz w:val="16"/>
      <w:szCs w:val="20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B53F6"/>
    <w:rPr>
      <w:rFonts w:ascii="Times New Roman" w:hAnsi="Times New Roman" w:cs="Times New Roman"/>
      <w:sz w:val="16"/>
    </w:rPr>
  </w:style>
  <w:style w:type="paragraph" w:styleId="Rientrocorpodeltesto2">
    <w:name w:val="Body Text Indent 2"/>
    <w:basedOn w:val="Normale"/>
    <w:link w:val="Rientrocorpodeltesto2Carattere"/>
    <w:uiPriority w:val="99"/>
    <w:rsid w:val="00FB53F6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FB53F6"/>
    <w:rPr>
      <w:rFonts w:ascii="Times New Roman" w:hAnsi="Times New Roman" w:cs="Times New Roman"/>
      <w:sz w:val="24"/>
    </w:rPr>
  </w:style>
  <w:style w:type="character" w:customStyle="1" w:styleId="postbody">
    <w:name w:val="postbody"/>
    <w:uiPriority w:val="99"/>
    <w:rsid w:val="00FB53F6"/>
  </w:style>
  <w:style w:type="paragraph" w:styleId="Intestazione">
    <w:name w:val="header"/>
    <w:basedOn w:val="Normale"/>
    <w:link w:val="IntestazioneCarattere"/>
    <w:uiPriority w:val="99"/>
    <w:rsid w:val="00FB53F6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FB53F6"/>
    <w:rPr>
      <w:rFonts w:ascii="Times New Roman" w:hAnsi="Times New Roman" w:cs="Times New Roman"/>
      <w:sz w:val="24"/>
    </w:rPr>
  </w:style>
  <w:style w:type="paragraph" w:styleId="Pidipagina">
    <w:name w:val="footer"/>
    <w:basedOn w:val="Normale"/>
    <w:link w:val="PidipaginaCarattere"/>
    <w:rsid w:val="00FB53F6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FB53F6"/>
    <w:rPr>
      <w:rFonts w:ascii="Times New Roman" w:hAnsi="Times New Roman" w:cs="Times New Roman"/>
      <w:sz w:val="24"/>
    </w:rPr>
  </w:style>
  <w:style w:type="paragraph" w:styleId="Paragrafoelenco">
    <w:name w:val="List Paragraph"/>
    <w:basedOn w:val="Normale"/>
    <w:uiPriority w:val="99"/>
    <w:qFormat/>
    <w:rsid w:val="00BC32E2"/>
    <w:pPr>
      <w:ind w:left="720"/>
    </w:pPr>
  </w:style>
  <w:style w:type="character" w:styleId="Collegamentoipertestuale">
    <w:name w:val="Hyperlink"/>
    <w:basedOn w:val="Carpredefinitoparagrafo"/>
    <w:uiPriority w:val="99"/>
    <w:semiHidden/>
    <w:rsid w:val="00E64D0D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locked/>
    <w:rsid w:val="00C46269"/>
    <w:pPr>
      <w:spacing w:before="100" w:beforeAutospacing="1" w:after="100" w:afterAutospacing="1"/>
    </w:pPr>
    <w:rPr>
      <w:rFonts w:eastAsia="Calibri"/>
    </w:rPr>
  </w:style>
  <w:style w:type="paragraph" w:customStyle="1" w:styleId="Testo10119">
    <w:name w:val="Testo10/11.9"/>
    <w:uiPriority w:val="99"/>
    <w:rsid w:val="00C46269"/>
    <w:pPr>
      <w:tabs>
        <w:tab w:val="left" w:pos="567"/>
      </w:tabs>
      <w:autoSpaceDE w:val="0"/>
      <w:autoSpaceDN w:val="0"/>
      <w:ind w:firstLine="340"/>
      <w:jc w:val="both"/>
    </w:pPr>
    <w:rPr>
      <w:rFonts w:ascii="NewAster" w:hAnsi="NewAster"/>
      <w:sz w:val="20"/>
      <w:szCs w:val="20"/>
    </w:rPr>
  </w:style>
  <w:style w:type="paragraph" w:customStyle="1" w:styleId="sche4">
    <w:name w:val="sche_4"/>
    <w:uiPriority w:val="99"/>
    <w:rsid w:val="00E37868"/>
    <w:pPr>
      <w:widowControl w:val="0"/>
      <w:jc w:val="both"/>
    </w:pPr>
    <w:rPr>
      <w:rFonts w:ascii="Times New Roman" w:hAnsi="Times New Roman"/>
      <w:sz w:val="20"/>
      <w:szCs w:val="20"/>
      <w:lang w:val="en-US"/>
    </w:rPr>
  </w:style>
  <w:style w:type="table" w:styleId="Grigliatabella">
    <w:name w:val="Table Grid"/>
    <w:basedOn w:val="Tabellanormale"/>
    <w:uiPriority w:val="99"/>
    <w:rsid w:val="00AD599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semiHidden/>
    <w:unhideWhenUsed/>
    <w:locked/>
    <w:rsid w:val="0085005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50054"/>
    <w:rPr>
      <w:rFonts w:ascii="Times New Roman" w:eastAsia="Times New Roman" w:hAnsi="Times New Roman"/>
      <w:sz w:val="24"/>
      <w:szCs w:val="24"/>
    </w:rPr>
  </w:style>
  <w:style w:type="paragraph" w:customStyle="1" w:styleId="Contenutotabella">
    <w:name w:val="Contenuto tabella"/>
    <w:basedOn w:val="Normale"/>
    <w:rsid w:val="00287E3A"/>
    <w:pPr>
      <w:widowControl w:val="0"/>
      <w:suppressLineNumbers/>
      <w:suppressAutoHyphens/>
    </w:pPr>
    <w:rPr>
      <w:rFonts w:eastAsia="Arial Unicode MS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84F5AD-6C93-4810-8266-5D9B20D9A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Udine07</dc:creator>
  <cp:lastModifiedBy>Manuel Comis</cp:lastModifiedBy>
  <cp:revision>13</cp:revision>
  <cp:lastPrinted>2017-12-04T13:51:00Z</cp:lastPrinted>
  <dcterms:created xsi:type="dcterms:W3CDTF">2017-12-04T13:13:00Z</dcterms:created>
  <dcterms:modified xsi:type="dcterms:W3CDTF">2018-06-07T10:22:00Z</dcterms:modified>
</cp:coreProperties>
</file>