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8C8" w:rsidRPr="00ED2324" w:rsidRDefault="006D39E4" w:rsidP="004A48C8">
      <w:pPr>
        <w:pStyle w:val="Stile"/>
        <w:jc w:val="right"/>
        <w:rPr>
          <w:rFonts w:asciiTheme="minorHAnsi" w:hAnsiTheme="minorHAnsi"/>
          <w:bCs w:val="0"/>
          <w:sz w:val="18"/>
          <w:szCs w:val="18"/>
        </w:rPr>
      </w:pPr>
      <w:r>
        <w:rPr>
          <w:rFonts w:asciiTheme="minorHAnsi" w:hAnsiTheme="minorHAnsi"/>
          <w:bCs w:val="0"/>
          <w:sz w:val="18"/>
          <w:szCs w:val="18"/>
        </w:rPr>
        <w:t>MODELLO</w:t>
      </w:r>
      <w:bookmarkStart w:id="0" w:name="_GoBack"/>
      <w:bookmarkEnd w:id="0"/>
      <w:r w:rsidR="004A48C8" w:rsidRPr="00ED2324">
        <w:rPr>
          <w:rFonts w:asciiTheme="minorHAnsi" w:hAnsiTheme="minorHAnsi"/>
          <w:bCs w:val="0"/>
          <w:sz w:val="18"/>
          <w:szCs w:val="18"/>
        </w:rPr>
        <w:t xml:space="preserve"> B</w:t>
      </w:r>
    </w:p>
    <w:p w:rsidR="00CB1A77" w:rsidRPr="00ED2324" w:rsidRDefault="00CB1A77" w:rsidP="00AD5991">
      <w:pPr>
        <w:pStyle w:val="sche3"/>
        <w:ind w:left="5670"/>
        <w:rPr>
          <w:rFonts w:ascii="Calibri" w:hAnsi="Calibri"/>
          <w:bCs/>
          <w:iCs/>
          <w:sz w:val="18"/>
          <w:szCs w:val="18"/>
          <w:lang w:val="it-IT"/>
        </w:rPr>
      </w:pPr>
    </w:p>
    <w:p w:rsidR="00AD5991" w:rsidRPr="00ED2324" w:rsidRDefault="00AD5991" w:rsidP="00AD5991">
      <w:pPr>
        <w:pStyle w:val="sche3"/>
        <w:ind w:left="5670"/>
        <w:rPr>
          <w:rFonts w:ascii="Calibri" w:hAnsi="Calibri"/>
          <w:bCs/>
          <w:iCs/>
          <w:sz w:val="18"/>
          <w:szCs w:val="18"/>
          <w:lang w:val="it-IT"/>
        </w:rPr>
      </w:pPr>
      <w:r w:rsidRPr="00ED2324">
        <w:rPr>
          <w:rFonts w:ascii="Calibri" w:hAnsi="Calibri"/>
          <w:bCs/>
          <w:iCs/>
          <w:sz w:val="18"/>
          <w:szCs w:val="18"/>
          <w:lang w:val="it-IT"/>
        </w:rPr>
        <w:t>Spett.le</w:t>
      </w:r>
    </w:p>
    <w:p w:rsidR="00AD5991" w:rsidRPr="00ED2324" w:rsidRDefault="00AD5991" w:rsidP="00AD5991">
      <w:pPr>
        <w:pStyle w:val="sche3"/>
        <w:ind w:left="5670"/>
        <w:rPr>
          <w:rFonts w:ascii="Calibri" w:hAnsi="Calibri"/>
          <w:bCs/>
          <w:iCs/>
          <w:sz w:val="18"/>
          <w:szCs w:val="18"/>
          <w:lang w:val="it-IT"/>
        </w:rPr>
      </w:pPr>
      <w:r w:rsidRPr="00ED2324">
        <w:rPr>
          <w:rFonts w:ascii="Calibri" w:hAnsi="Calibri"/>
          <w:bCs/>
          <w:iCs/>
          <w:sz w:val="18"/>
          <w:szCs w:val="18"/>
          <w:lang w:val="it-IT"/>
        </w:rPr>
        <w:t>PromoTurismoFVG</w:t>
      </w:r>
    </w:p>
    <w:p w:rsidR="00AD5991" w:rsidRPr="00ED2324" w:rsidRDefault="00AD5991" w:rsidP="00AD5991">
      <w:pPr>
        <w:pStyle w:val="sche3"/>
        <w:ind w:left="5670"/>
        <w:rPr>
          <w:rFonts w:ascii="Calibri" w:hAnsi="Calibri"/>
          <w:bCs/>
          <w:iCs/>
          <w:sz w:val="18"/>
          <w:szCs w:val="18"/>
          <w:lang w:val="it-IT"/>
        </w:rPr>
      </w:pPr>
      <w:r w:rsidRPr="00ED2324">
        <w:rPr>
          <w:rFonts w:ascii="Calibri" w:hAnsi="Calibri"/>
          <w:bCs/>
          <w:iCs/>
          <w:sz w:val="18"/>
          <w:szCs w:val="18"/>
          <w:lang w:val="it-IT"/>
        </w:rPr>
        <w:t>Direzione generale e Amministrazione:</w:t>
      </w:r>
    </w:p>
    <w:p w:rsidR="00AD5991" w:rsidRPr="00ED2324" w:rsidRDefault="00AD5991" w:rsidP="00AD5991">
      <w:pPr>
        <w:pStyle w:val="sche3"/>
        <w:ind w:left="5670"/>
        <w:rPr>
          <w:rFonts w:ascii="Calibri" w:hAnsi="Calibri"/>
          <w:bCs/>
          <w:iCs/>
          <w:sz w:val="18"/>
          <w:szCs w:val="18"/>
          <w:lang w:val="it-IT"/>
        </w:rPr>
      </w:pPr>
      <w:r w:rsidRPr="00ED2324">
        <w:rPr>
          <w:rFonts w:ascii="Calibri" w:hAnsi="Calibri"/>
          <w:bCs/>
          <w:iCs/>
          <w:sz w:val="18"/>
          <w:szCs w:val="18"/>
          <w:lang w:val="it-IT"/>
        </w:rPr>
        <w:t xml:space="preserve">Villa Chiozza - via Carso, 3 </w:t>
      </w:r>
    </w:p>
    <w:p w:rsidR="001C5047" w:rsidRPr="00ED2324" w:rsidRDefault="00AD5991" w:rsidP="00AD5991">
      <w:pPr>
        <w:pStyle w:val="sche3"/>
        <w:ind w:left="5670"/>
        <w:rPr>
          <w:rFonts w:ascii="Calibri" w:hAnsi="Calibri"/>
          <w:bCs/>
          <w:iCs/>
          <w:sz w:val="18"/>
          <w:szCs w:val="18"/>
          <w:lang w:val="it-IT"/>
        </w:rPr>
      </w:pPr>
      <w:r w:rsidRPr="00ED2324">
        <w:rPr>
          <w:rFonts w:ascii="Calibri" w:hAnsi="Calibri"/>
          <w:bCs/>
          <w:iCs/>
          <w:sz w:val="18"/>
          <w:szCs w:val="18"/>
          <w:lang w:val="it-IT"/>
        </w:rPr>
        <w:t xml:space="preserve">33052 Cervignano del Friuli (UD) – </w:t>
      </w:r>
      <w:proofErr w:type="spellStart"/>
      <w:r w:rsidRPr="00ED2324">
        <w:rPr>
          <w:rFonts w:ascii="Calibri" w:hAnsi="Calibri"/>
          <w:bCs/>
          <w:iCs/>
          <w:sz w:val="18"/>
          <w:szCs w:val="18"/>
          <w:lang w:val="it-IT"/>
        </w:rPr>
        <w:t>Italy</w:t>
      </w:r>
      <w:proofErr w:type="spellEnd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AD5991" w:rsidRPr="00ED2324" w:rsidTr="00ED2324">
        <w:trPr>
          <w:trHeight w:val="442"/>
        </w:trPr>
        <w:tc>
          <w:tcPr>
            <w:tcW w:w="850" w:type="dxa"/>
            <w:shd w:val="clear" w:color="auto" w:fill="auto"/>
          </w:tcPr>
          <w:p w:rsidR="00AD5991" w:rsidRPr="00ED2324" w:rsidRDefault="00AD5991" w:rsidP="0046115D">
            <w:pPr>
              <w:pStyle w:val="sche3"/>
              <w:jc w:val="center"/>
              <w:rPr>
                <w:rFonts w:ascii="Calibri" w:hAnsi="Calibri"/>
                <w:bCs/>
                <w:iCs/>
                <w:sz w:val="18"/>
                <w:szCs w:val="18"/>
                <w:lang w:val="it-IT"/>
              </w:rPr>
            </w:pPr>
            <w:r w:rsidRPr="00ED2324">
              <w:rPr>
                <w:rFonts w:ascii="Calibri" w:hAnsi="Calibri"/>
                <w:bCs/>
                <w:iCs/>
                <w:sz w:val="18"/>
                <w:szCs w:val="18"/>
                <w:lang w:val="it-IT"/>
              </w:rPr>
              <w:t>Marca da bollo</w:t>
            </w:r>
          </w:p>
          <w:p w:rsidR="00AD5991" w:rsidRPr="00ED2324" w:rsidRDefault="00AD5991" w:rsidP="0046115D">
            <w:pPr>
              <w:pStyle w:val="sche3"/>
              <w:jc w:val="center"/>
              <w:rPr>
                <w:rFonts w:ascii="Calibri" w:hAnsi="Calibri"/>
                <w:bCs/>
                <w:iCs/>
                <w:sz w:val="18"/>
                <w:szCs w:val="18"/>
                <w:lang w:val="it-IT"/>
              </w:rPr>
            </w:pPr>
            <w:r w:rsidRPr="00ED2324">
              <w:rPr>
                <w:rFonts w:ascii="Calibri" w:hAnsi="Calibri"/>
                <w:bCs/>
                <w:iCs/>
                <w:sz w:val="18"/>
                <w:szCs w:val="18"/>
                <w:lang w:val="it-IT"/>
              </w:rPr>
              <w:t>€ 16,00</w:t>
            </w:r>
          </w:p>
        </w:tc>
      </w:tr>
    </w:tbl>
    <w:p w:rsidR="00D34092" w:rsidRPr="00ED2324" w:rsidRDefault="00D34092" w:rsidP="00D34092">
      <w:pPr>
        <w:tabs>
          <w:tab w:val="left" w:pos="4536"/>
          <w:tab w:val="right" w:pos="9600"/>
        </w:tabs>
        <w:suppressAutoHyphens/>
        <w:spacing w:line="288" w:lineRule="auto"/>
        <w:ind w:left="5954"/>
        <w:rPr>
          <w:rFonts w:ascii="Calibri" w:hAnsi="Calibri" w:cs="Calibri"/>
          <w:b/>
          <w:sz w:val="18"/>
          <w:szCs w:val="18"/>
          <w:lang w:eastAsia="zh-CN"/>
        </w:rPr>
      </w:pPr>
    </w:p>
    <w:tbl>
      <w:tblPr>
        <w:tblStyle w:val="Grigliatabella"/>
        <w:tblW w:w="4964" w:type="pct"/>
        <w:jc w:val="center"/>
        <w:tblLook w:val="04A0" w:firstRow="1" w:lastRow="0" w:firstColumn="1" w:lastColumn="0" w:noHBand="0" w:noVBand="1"/>
      </w:tblPr>
      <w:tblGrid>
        <w:gridCol w:w="9219"/>
      </w:tblGrid>
      <w:tr w:rsidR="006E0C52" w:rsidRPr="00ED2324" w:rsidTr="00456A51">
        <w:trPr>
          <w:jc w:val="center"/>
        </w:trPr>
        <w:tc>
          <w:tcPr>
            <w:tcW w:w="5000" w:type="pct"/>
          </w:tcPr>
          <w:p w:rsidR="009B718F" w:rsidRDefault="009B718F" w:rsidP="009B718F">
            <w:pPr>
              <w:widowControl w:val="0"/>
              <w:spacing w:line="288" w:lineRule="auto"/>
              <w:jc w:val="center"/>
              <w:rPr>
                <w:rFonts w:ascii="Calibri" w:eastAsia="Arial Unicode MS" w:hAnsi="Calibri" w:cs="Tahoma"/>
                <w:b/>
                <w:iCs/>
                <w:kern w:val="2"/>
                <w:sz w:val="18"/>
                <w:szCs w:val="18"/>
                <w:lang w:eastAsia="ar-SA"/>
              </w:rPr>
            </w:pPr>
            <w:r>
              <w:rPr>
                <w:rFonts w:ascii="Calibri" w:eastAsia="Arial Unicode MS" w:hAnsi="Calibri" w:cs="Tahoma"/>
                <w:b/>
                <w:iCs/>
                <w:kern w:val="2"/>
                <w:sz w:val="18"/>
                <w:szCs w:val="18"/>
                <w:lang w:eastAsia="ar-SA"/>
              </w:rPr>
              <w:t>Procedura aperta di cui all’art. 123 e 60 del D.lgs. 50/2016 avente ad oggetto la fornitura di mezzi battipista per i poli turistici invernali del Friuli Venezia Giulia.</w:t>
            </w:r>
          </w:p>
          <w:p w:rsidR="009B718F" w:rsidRDefault="009B718F" w:rsidP="009B718F">
            <w:pPr>
              <w:widowControl w:val="0"/>
              <w:spacing w:line="288" w:lineRule="auto"/>
              <w:jc w:val="center"/>
              <w:rPr>
                <w:rFonts w:ascii="Calibri" w:hAnsi="Calibri" w:cs="Tahoma"/>
                <w:b/>
                <w:iCs/>
                <w:sz w:val="18"/>
                <w:szCs w:val="18"/>
              </w:rPr>
            </w:pPr>
            <w:r>
              <w:rPr>
                <w:rFonts w:ascii="Calibri" w:hAnsi="Calibri" w:cs="Tahoma"/>
                <w:b/>
                <w:iCs/>
                <w:sz w:val="18"/>
                <w:szCs w:val="18"/>
              </w:rPr>
              <w:t>CUP</w:t>
            </w:r>
            <w:r w:rsidRPr="009A7094">
              <w:rPr>
                <w:rFonts w:ascii="Calibri" w:hAnsi="Calibri" w:cs="Tahoma"/>
                <w:b/>
                <w:iCs/>
                <w:sz w:val="18"/>
                <w:szCs w:val="18"/>
              </w:rPr>
              <w:t>:</w:t>
            </w:r>
            <w:r w:rsidR="009A7094" w:rsidRPr="009A7094">
              <w:rPr>
                <w:rFonts w:ascii="Calibri" w:hAnsi="Calibri" w:cs="Tahoma"/>
                <w:b/>
                <w:iCs/>
                <w:sz w:val="18"/>
                <w:szCs w:val="18"/>
              </w:rPr>
              <w:t xml:space="preserve"> D84J17000160002</w:t>
            </w:r>
          </w:p>
          <w:p w:rsidR="00855892" w:rsidRPr="00ED2324" w:rsidRDefault="009B718F" w:rsidP="009B718F">
            <w:pPr>
              <w:widowControl w:val="0"/>
              <w:spacing w:line="288" w:lineRule="auto"/>
              <w:jc w:val="center"/>
              <w:rPr>
                <w:rFonts w:ascii="Calibri" w:hAnsi="Calibri"/>
                <w:b/>
                <w:iCs/>
                <w:sz w:val="18"/>
                <w:szCs w:val="18"/>
                <w:highlight w:val="yellow"/>
              </w:rPr>
            </w:pPr>
            <w:r>
              <w:rPr>
                <w:rFonts w:ascii="Calibri" w:hAnsi="Calibri" w:cs="Tahoma"/>
                <w:b/>
                <w:iCs/>
                <w:sz w:val="18"/>
                <w:szCs w:val="18"/>
              </w:rPr>
              <w:t xml:space="preserve">CIG: </w:t>
            </w:r>
            <w:r w:rsidR="0069769F" w:rsidRPr="0069769F">
              <w:rPr>
                <w:rFonts w:ascii="Calibri" w:hAnsi="Calibri" w:cs="Tahoma"/>
                <w:b/>
                <w:iCs/>
                <w:sz w:val="18"/>
                <w:szCs w:val="18"/>
              </w:rPr>
              <w:t>7588182DDE</w:t>
            </w:r>
          </w:p>
        </w:tc>
      </w:tr>
    </w:tbl>
    <w:p w:rsidR="006E0C52" w:rsidRPr="00ED2324" w:rsidRDefault="006E0C52" w:rsidP="00850054">
      <w:pPr>
        <w:pStyle w:val="Sottotitolo"/>
        <w:ind w:left="851" w:hanging="851"/>
        <w:jc w:val="both"/>
        <w:rPr>
          <w:rFonts w:ascii="Calibri" w:hAnsi="Calibri"/>
          <w:bCs/>
          <w:iCs/>
          <w:sz w:val="18"/>
          <w:szCs w:val="18"/>
        </w:rPr>
      </w:pPr>
    </w:p>
    <w:p w:rsidR="00C609DB" w:rsidRPr="00ED2324" w:rsidRDefault="00C609DB" w:rsidP="00C609DB">
      <w:pPr>
        <w:widowControl w:val="0"/>
        <w:jc w:val="center"/>
        <w:rPr>
          <w:rFonts w:ascii="Calibri" w:hAnsi="Calibri"/>
          <w:b/>
          <w:noProof/>
          <w:sz w:val="18"/>
          <w:szCs w:val="18"/>
        </w:rPr>
      </w:pPr>
      <w:r w:rsidRPr="00ED2324">
        <w:rPr>
          <w:rFonts w:ascii="Calibri" w:hAnsi="Calibri"/>
          <w:b/>
          <w:noProof/>
          <w:sz w:val="18"/>
          <w:szCs w:val="18"/>
        </w:rPr>
        <w:t>OFFERTA ECONOMIC</w:t>
      </w:r>
      <w:r w:rsidR="009A7094">
        <w:rPr>
          <w:rFonts w:ascii="Calibri" w:hAnsi="Calibri"/>
          <w:b/>
          <w:noProof/>
          <w:sz w:val="18"/>
          <w:szCs w:val="18"/>
        </w:rPr>
        <w:t>A</w:t>
      </w:r>
    </w:p>
    <w:p w:rsidR="00C609DB" w:rsidRPr="00ED2324" w:rsidRDefault="00C609DB" w:rsidP="005E3D4A">
      <w:pPr>
        <w:widowControl w:val="0"/>
        <w:spacing w:line="288" w:lineRule="auto"/>
        <w:rPr>
          <w:rFonts w:ascii="Calibri" w:hAnsi="Calibri"/>
          <w:noProof/>
          <w:sz w:val="18"/>
          <w:szCs w:val="18"/>
        </w:rPr>
      </w:pPr>
    </w:p>
    <w:p w:rsidR="005E3D4A" w:rsidRPr="00ED2324" w:rsidRDefault="005E3D4A" w:rsidP="005E3D4A">
      <w:pPr>
        <w:widowControl w:val="0"/>
        <w:spacing w:line="480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Il sottoscritto:___________________________________________________________________________________</w:t>
      </w:r>
      <w:r w:rsidR="00F73772">
        <w:rPr>
          <w:rFonts w:ascii="Calibri" w:hAnsi="Calibri"/>
          <w:noProof/>
          <w:sz w:val="18"/>
          <w:szCs w:val="18"/>
        </w:rPr>
        <w:t>______</w:t>
      </w:r>
    </w:p>
    <w:p w:rsidR="005E3D4A" w:rsidRPr="00ED2324" w:rsidRDefault="005E3D4A" w:rsidP="005E3D4A">
      <w:pPr>
        <w:widowControl w:val="0"/>
        <w:spacing w:line="480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 xml:space="preserve">in qualità di </w:t>
      </w:r>
      <w:r w:rsidRPr="00ED2324">
        <w:rPr>
          <w:rFonts w:ascii="Calibri" w:hAnsi="Calibri"/>
          <w:i/>
          <w:noProof/>
          <w:sz w:val="18"/>
          <w:szCs w:val="18"/>
        </w:rPr>
        <w:t>(titolare, legale rappresentante, procuratore, altro): __________________________________________</w:t>
      </w:r>
      <w:r w:rsidR="00F73772">
        <w:rPr>
          <w:rFonts w:ascii="Calibri" w:hAnsi="Calibri"/>
          <w:i/>
          <w:noProof/>
          <w:sz w:val="18"/>
          <w:szCs w:val="18"/>
        </w:rPr>
        <w:t>______</w:t>
      </w:r>
    </w:p>
    <w:p w:rsidR="005E3D4A" w:rsidRPr="00ED2324" w:rsidRDefault="005E3D4A" w:rsidP="005E3D4A">
      <w:pPr>
        <w:widowControl w:val="0"/>
        <w:spacing w:line="480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dell’operatore economico: _________________________________________________________________________</w:t>
      </w:r>
      <w:r w:rsidR="00F73772">
        <w:rPr>
          <w:rFonts w:ascii="Calibri" w:hAnsi="Calibri"/>
          <w:noProof/>
          <w:sz w:val="18"/>
          <w:szCs w:val="18"/>
        </w:rPr>
        <w:t>_____</w:t>
      </w:r>
    </w:p>
    <w:p w:rsidR="005E3D4A" w:rsidRPr="00ED2324" w:rsidRDefault="005E3D4A" w:rsidP="005E3D4A">
      <w:pPr>
        <w:widowControl w:val="0"/>
        <w:spacing w:line="480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 xml:space="preserve">luogo </w:t>
      </w:r>
      <w:r w:rsidRPr="00ED2324">
        <w:rPr>
          <w:rFonts w:ascii="Calibri" w:hAnsi="Calibri"/>
          <w:i/>
          <w:noProof/>
          <w:sz w:val="18"/>
          <w:szCs w:val="18"/>
        </w:rPr>
        <w:t>(comune italiano o stato estero): _____________________________________________ Provincia: _______</w:t>
      </w:r>
      <w:r w:rsidR="00F73772">
        <w:rPr>
          <w:rFonts w:ascii="Calibri" w:hAnsi="Calibri"/>
          <w:i/>
          <w:noProof/>
          <w:sz w:val="18"/>
          <w:szCs w:val="18"/>
        </w:rPr>
        <w:t>_____</w:t>
      </w:r>
      <w:r w:rsidRPr="00ED2324">
        <w:rPr>
          <w:rFonts w:ascii="Calibri" w:hAnsi="Calibri"/>
          <w:i/>
          <w:noProof/>
          <w:sz w:val="18"/>
          <w:szCs w:val="18"/>
        </w:rPr>
        <w:t>__</w:t>
      </w:r>
    </w:p>
    <w:p w:rsidR="005E3D4A" w:rsidRPr="00ED2324" w:rsidRDefault="005E3D4A" w:rsidP="00D711DF">
      <w:pPr>
        <w:widowControl w:val="0"/>
        <w:spacing w:line="288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CAP: ____________________________________ Partita IVA: ____________________________________________</w:t>
      </w:r>
      <w:r w:rsidR="00F73772">
        <w:rPr>
          <w:rFonts w:ascii="Calibri" w:hAnsi="Calibri"/>
          <w:noProof/>
          <w:sz w:val="18"/>
          <w:szCs w:val="18"/>
        </w:rPr>
        <w:t>_____</w:t>
      </w:r>
    </w:p>
    <w:p w:rsidR="00C609DB" w:rsidRPr="00ED2324" w:rsidRDefault="00C609DB" w:rsidP="00D711DF">
      <w:pPr>
        <w:widowControl w:val="0"/>
        <w:spacing w:before="240" w:line="288" w:lineRule="auto"/>
        <w:ind w:left="142"/>
        <w:jc w:val="both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che partecipa alla gara:</w:t>
      </w:r>
    </w:p>
    <w:p w:rsidR="00C609DB" w:rsidRPr="00ED2324" w:rsidRDefault="00C609DB" w:rsidP="00C609DB">
      <w:pPr>
        <w:widowControl w:val="0"/>
        <w:spacing w:before="120"/>
        <w:ind w:left="284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sym w:font="Symbol" w:char="F0F0"/>
      </w:r>
      <w:r w:rsidRPr="00ED2324">
        <w:rPr>
          <w:rFonts w:ascii="Calibri" w:hAnsi="Calibri"/>
          <w:noProof/>
          <w:sz w:val="18"/>
          <w:szCs w:val="18"/>
        </w:rPr>
        <w:t xml:space="preserve"> in forma singola;</w:t>
      </w:r>
    </w:p>
    <w:p w:rsidR="00C609DB" w:rsidRPr="00ED2324" w:rsidRDefault="00C609DB" w:rsidP="00C609DB">
      <w:pPr>
        <w:widowControl w:val="0"/>
        <w:spacing w:before="120"/>
        <w:ind w:left="284"/>
        <w:rPr>
          <w:rFonts w:ascii="Calibri" w:hAnsi="Calibri"/>
          <w:b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sym w:font="Symbol" w:char="F0F0"/>
      </w:r>
      <w:r w:rsidRPr="00ED2324">
        <w:rPr>
          <w:rFonts w:ascii="Calibri" w:hAnsi="Calibri"/>
          <w:noProof/>
          <w:sz w:val="18"/>
          <w:szCs w:val="18"/>
        </w:rPr>
        <w:t xml:space="preserve"> quale capogruppo/mandatario/…</w:t>
      </w:r>
    </w:p>
    <w:p w:rsidR="00870381" w:rsidRPr="00ED2324" w:rsidRDefault="00870381" w:rsidP="00870381">
      <w:pPr>
        <w:suppressAutoHyphens/>
        <w:spacing w:line="360" w:lineRule="auto"/>
        <w:jc w:val="center"/>
        <w:rPr>
          <w:rFonts w:ascii="Calibri" w:hAnsi="Calibri" w:cs="Arial"/>
          <w:b/>
          <w:bCs/>
          <w:sz w:val="18"/>
          <w:szCs w:val="18"/>
          <w:lang w:eastAsia="zh-CN"/>
        </w:rPr>
      </w:pPr>
      <w:r w:rsidRPr="00ED2324">
        <w:rPr>
          <w:rFonts w:ascii="Calibri" w:hAnsi="Calibri" w:cs="Arial"/>
          <w:b/>
          <w:bCs/>
          <w:sz w:val="18"/>
          <w:szCs w:val="18"/>
          <w:lang w:eastAsia="zh-CN"/>
        </w:rPr>
        <w:t>PRESO ATTO:</w:t>
      </w:r>
    </w:p>
    <w:p w:rsidR="00D74D36" w:rsidRPr="00ED2324" w:rsidRDefault="00870381" w:rsidP="0027557F">
      <w:pPr>
        <w:pStyle w:val="Paragrafoelenco"/>
        <w:numPr>
          <w:ilvl w:val="0"/>
          <w:numId w:val="2"/>
        </w:numPr>
        <w:suppressAutoHyphens/>
        <w:spacing w:line="360" w:lineRule="auto"/>
        <w:jc w:val="both"/>
        <w:rPr>
          <w:rFonts w:ascii="Calibri" w:hAnsi="Calibri" w:cs="Arial"/>
          <w:bCs/>
          <w:sz w:val="18"/>
          <w:szCs w:val="18"/>
          <w:lang w:eastAsia="zh-CN"/>
        </w:rPr>
      </w:pPr>
      <w:r w:rsidRPr="00ED2324">
        <w:rPr>
          <w:rFonts w:ascii="Calibri" w:hAnsi="Calibri" w:cs="Arial"/>
          <w:bCs/>
          <w:sz w:val="18"/>
          <w:szCs w:val="18"/>
          <w:lang w:eastAsia="zh-CN"/>
        </w:rPr>
        <w:t>che l'imp</w:t>
      </w:r>
      <w:r w:rsidR="0027557F" w:rsidRPr="00ED2324">
        <w:rPr>
          <w:rFonts w:ascii="Calibri" w:hAnsi="Calibri" w:cs="Arial"/>
          <w:bCs/>
          <w:sz w:val="18"/>
          <w:szCs w:val="18"/>
          <w:lang w:eastAsia="zh-CN"/>
        </w:rPr>
        <w:t>orto complessivo a base d’asta de</w:t>
      </w:r>
      <w:r w:rsidR="006E0C52" w:rsidRPr="00ED2324">
        <w:rPr>
          <w:rFonts w:ascii="Calibri" w:hAnsi="Calibri" w:cs="Arial"/>
          <w:bCs/>
          <w:sz w:val="18"/>
          <w:szCs w:val="18"/>
          <w:lang w:eastAsia="zh-CN"/>
        </w:rPr>
        <w:t>lla</w:t>
      </w:r>
      <w:r w:rsidR="00D74D36" w:rsidRPr="00ED2324">
        <w:rPr>
          <w:rFonts w:ascii="Calibri" w:hAnsi="Calibri" w:cs="Arial"/>
          <w:bCs/>
          <w:sz w:val="18"/>
          <w:szCs w:val="18"/>
          <w:lang w:eastAsia="zh-CN"/>
        </w:rPr>
        <w:t xml:space="preserve"> fornitur</w:t>
      </w:r>
      <w:r w:rsidR="006E0C52" w:rsidRPr="00ED2324">
        <w:rPr>
          <w:rFonts w:ascii="Calibri" w:hAnsi="Calibri" w:cs="Arial"/>
          <w:bCs/>
          <w:sz w:val="18"/>
          <w:szCs w:val="18"/>
          <w:lang w:eastAsia="zh-CN"/>
        </w:rPr>
        <w:t xml:space="preserve">a è pari a </w:t>
      </w:r>
      <w:r w:rsidR="006E0C52" w:rsidRPr="00ED2324">
        <w:rPr>
          <w:rFonts w:ascii="Calibri" w:hAnsi="Calibri" w:cs="Arial"/>
          <w:b/>
          <w:bCs/>
          <w:sz w:val="18"/>
          <w:szCs w:val="18"/>
          <w:lang w:eastAsia="zh-CN"/>
        </w:rPr>
        <w:t xml:space="preserve">euro </w:t>
      </w:r>
      <w:r w:rsidR="009B718F">
        <w:rPr>
          <w:rFonts w:ascii="Calibri" w:hAnsi="Calibri" w:cs="Arial"/>
          <w:b/>
          <w:bCs/>
          <w:sz w:val="18"/>
          <w:szCs w:val="18"/>
          <w:lang w:eastAsia="zh-CN"/>
        </w:rPr>
        <w:t>675</w:t>
      </w:r>
      <w:r w:rsidR="006E0C52" w:rsidRPr="00ED2324">
        <w:rPr>
          <w:rFonts w:ascii="Calibri" w:hAnsi="Calibri" w:cs="Arial"/>
          <w:b/>
          <w:bCs/>
          <w:sz w:val="18"/>
          <w:szCs w:val="18"/>
          <w:lang w:eastAsia="zh-CN"/>
        </w:rPr>
        <w:t>.000,00</w:t>
      </w:r>
      <w:r w:rsidR="006E0C52" w:rsidRPr="00ED2324">
        <w:rPr>
          <w:rFonts w:ascii="Calibri" w:hAnsi="Calibri" w:cs="Arial"/>
          <w:bCs/>
          <w:sz w:val="18"/>
          <w:szCs w:val="18"/>
          <w:lang w:eastAsia="zh-CN"/>
        </w:rPr>
        <w:t xml:space="preserve"> compre</w:t>
      </w:r>
      <w:r w:rsidR="00C66FEB">
        <w:rPr>
          <w:rFonts w:ascii="Calibri" w:hAnsi="Calibri" w:cs="Arial"/>
          <w:bCs/>
          <w:sz w:val="18"/>
          <w:szCs w:val="18"/>
          <w:lang w:eastAsia="zh-CN"/>
        </w:rPr>
        <w:t>n</w:t>
      </w:r>
      <w:r w:rsidR="006E0C52" w:rsidRPr="00ED2324">
        <w:rPr>
          <w:rFonts w:ascii="Calibri" w:hAnsi="Calibri" w:cs="Arial"/>
          <w:bCs/>
          <w:sz w:val="18"/>
          <w:szCs w:val="18"/>
          <w:lang w:eastAsia="zh-CN"/>
        </w:rPr>
        <w:t>si</w:t>
      </w:r>
      <w:r w:rsidR="00C66FEB">
        <w:rPr>
          <w:rFonts w:ascii="Calibri" w:hAnsi="Calibri" w:cs="Arial"/>
          <w:bCs/>
          <w:sz w:val="18"/>
          <w:szCs w:val="18"/>
          <w:lang w:eastAsia="zh-CN"/>
        </w:rPr>
        <w:t>vo degli</w:t>
      </w:r>
      <w:r w:rsidR="006E0C52" w:rsidRPr="00ED2324">
        <w:rPr>
          <w:rFonts w:ascii="Calibri" w:hAnsi="Calibri" w:cs="Arial"/>
          <w:bCs/>
          <w:sz w:val="18"/>
          <w:szCs w:val="18"/>
          <w:lang w:eastAsia="zh-CN"/>
        </w:rPr>
        <w:t xml:space="preserve"> oneri per la sicurezza, non soggetti a ribasso, pari a </w:t>
      </w:r>
      <w:r w:rsidR="006E0C52" w:rsidRPr="00ED2324">
        <w:rPr>
          <w:rFonts w:ascii="Calibri" w:hAnsi="Calibri" w:cs="Arial"/>
          <w:b/>
          <w:bCs/>
          <w:sz w:val="18"/>
          <w:szCs w:val="18"/>
          <w:lang w:eastAsia="zh-CN"/>
        </w:rPr>
        <w:t xml:space="preserve">euro </w:t>
      </w:r>
      <w:r w:rsidR="009B718F">
        <w:rPr>
          <w:rFonts w:ascii="Calibri" w:hAnsi="Calibri" w:cs="Arial"/>
          <w:b/>
          <w:bCs/>
          <w:sz w:val="18"/>
          <w:szCs w:val="18"/>
          <w:lang w:eastAsia="zh-CN"/>
        </w:rPr>
        <w:t>0</w:t>
      </w:r>
      <w:r w:rsidR="006E0C52" w:rsidRPr="00ED2324">
        <w:rPr>
          <w:rFonts w:ascii="Calibri" w:hAnsi="Calibri" w:cs="Arial"/>
          <w:b/>
          <w:bCs/>
          <w:sz w:val="18"/>
          <w:szCs w:val="18"/>
          <w:lang w:eastAsia="zh-CN"/>
        </w:rPr>
        <w:t>,00</w:t>
      </w:r>
      <w:r w:rsidR="006E0C52" w:rsidRPr="00ED2324">
        <w:rPr>
          <w:rFonts w:ascii="Calibri" w:hAnsi="Calibri" w:cs="Arial"/>
          <w:bCs/>
          <w:sz w:val="18"/>
          <w:szCs w:val="18"/>
          <w:lang w:eastAsia="zh-CN"/>
        </w:rPr>
        <w:t>;</w:t>
      </w:r>
    </w:p>
    <w:p w:rsidR="00870381" w:rsidRPr="00ED2324" w:rsidRDefault="00870381" w:rsidP="00870381">
      <w:pPr>
        <w:pStyle w:val="Paragrafoelenco"/>
        <w:numPr>
          <w:ilvl w:val="0"/>
          <w:numId w:val="2"/>
        </w:numPr>
        <w:suppressAutoHyphens/>
        <w:spacing w:line="360" w:lineRule="auto"/>
        <w:jc w:val="both"/>
        <w:rPr>
          <w:rFonts w:ascii="Calibri" w:hAnsi="Calibri" w:cs="Arial"/>
          <w:bCs/>
          <w:sz w:val="18"/>
          <w:szCs w:val="18"/>
          <w:lang w:eastAsia="zh-CN"/>
        </w:rPr>
      </w:pPr>
      <w:r w:rsidRPr="00ED2324">
        <w:rPr>
          <w:rFonts w:ascii="Calibri" w:hAnsi="Calibri" w:cs="Arial"/>
          <w:bCs/>
          <w:sz w:val="18"/>
          <w:szCs w:val="18"/>
          <w:lang w:eastAsia="zh-CN"/>
        </w:rPr>
        <w:t>delle condizioni, già contenute ne</w:t>
      </w:r>
      <w:r w:rsidR="002B1548" w:rsidRPr="00ED2324">
        <w:rPr>
          <w:rFonts w:ascii="Calibri" w:hAnsi="Calibri" w:cs="Arial"/>
          <w:bCs/>
          <w:sz w:val="18"/>
          <w:szCs w:val="18"/>
          <w:lang w:eastAsia="zh-CN"/>
        </w:rPr>
        <w:t>lla documentazione di gara</w:t>
      </w:r>
      <w:r w:rsidRPr="00ED2324">
        <w:rPr>
          <w:rFonts w:ascii="Calibri" w:hAnsi="Calibri" w:cs="Arial"/>
          <w:bCs/>
          <w:sz w:val="18"/>
          <w:szCs w:val="18"/>
          <w:lang w:eastAsia="zh-CN"/>
        </w:rPr>
        <w:t>;</w:t>
      </w:r>
    </w:p>
    <w:p w:rsidR="00870381" w:rsidRPr="0025205C" w:rsidRDefault="00870381" w:rsidP="00870381">
      <w:pPr>
        <w:pStyle w:val="Paragrafoelenco"/>
        <w:numPr>
          <w:ilvl w:val="0"/>
          <w:numId w:val="2"/>
        </w:numPr>
        <w:suppressAutoHyphens/>
        <w:spacing w:line="360" w:lineRule="auto"/>
        <w:jc w:val="both"/>
        <w:rPr>
          <w:rFonts w:ascii="Calibri" w:hAnsi="Calibri" w:cs="Arial"/>
          <w:bCs/>
          <w:sz w:val="18"/>
          <w:szCs w:val="18"/>
          <w:lang w:eastAsia="zh-CN"/>
        </w:rPr>
      </w:pPr>
      <w:r w:rsidRPr="00ED2324">
        <w:rPr>
          <w:rFonts w:ascii="Calibri" w:hAnsi="Calibri" w:cs="Arial"/>
          <w:bCs/>
          <w:sz w:val="18"/>
          <w:szCs w:val="18"/>
          <w:lang w:eastAsia="zh-CN"/>
        </w:rPr>
        <w:t xml:space="preserve">che l’aggiudicazione avverrà sul prezzo </w:t>
      </w:r>
      <w:r w:rsidRPr="0025205C">
        <w:rPr>
          <w:rFonts w:ascii="Calibri" w:hAnsi="Calibri" w:cs="Arial"/>
          <w:bCs/>
          <w:sz w:val="18"/>
          <w:szCs w:val="18"/>
          <w:lang w:eastAsia="zh-CN"/>
        </w:rPr>
        <w:t>IVA esclusa;</w:t>
      </w:r>
    </w:p>
    <w:p w:rsidR="00870381" w:rsidRPr="0025205C" w:rsidRDefault="00870381" w:rsidP="00AB0076">
      <w:pPr>
        <w:pStyle w:val="Paragrafoelenco"/>
        <w:numPr>
          <w:ilvl w:val="0"/>
          <w:numId w:val="2"/>
        </w:numPr>
        <w:suppressAutoHyphens/>
        <w:spacing w:line="360" w:lineRule="auto"/>
        <w:jc w:val="both"/>
        <w:rPr>
          <w:rFonts w:ascii="Calibri" w:hAnsi="Calibri" w:cs="Arial"/>
          <w:bCs/>
          <w:sz w:val="18"/>
          <w:szCs w:val="18"/>
          <w:lang w:eastAsia="zh-CN"/>
        </w:rPr>
      </w:pPr>
      <w:r w:rsidRPr="0025205C">
        <w:rPr>
          <w:rFonts w:ascii="Calibri" w:hAnsi="Calibri" w:cs="Arial"/>
          <w:bCs/>
          <w:sz w:val="18"/>
          <w:szCs w:val="18"/>
          <w:lang w:eastAsia="zh-CN"/>
        </w:rPr>
        <w:t xml:space="preserve">che la gara sarà aggiudicata </w:t>
      </w:r>
      <w:r w:rsidR="00AB0076" w:rsidRPr="0025205C">
        <w:rPr>
          <w:rFonts w:ascii="Calibri" w:hAnsi="Calibri" w:cs="Arial"/>
          <w:bCs/>
          <w:sz w:val="18"/>
          <w:szCs w:val="18"/>
          <w:lang w:eastAsia="zh-CN"/>
        </w:rPr>
        <w:t xml:space="preserve">in base </w:t>
      </w:r>
      <w:r w:rsidR="0025205C" w:rsidRPr="0025205C">
        <w:rPr>
          <w:rFonts w:ascii="Calibri" w:hAnsi="Calibri" w:cs="Arial"/>
          <w:bCs/>
          <w:sz w:val="18"/>
          <w:szCs w:val="18"/>
          <w:lang w:eastAsia="zh-CN"/>
        </w:rPr>
        <w:t xml:space="preserve">al prezzo più basso dell’offerta complessiva, ai sensi dell’art. 95, comma 4 lettera b </w:t>
      </w:r>
      <w:r w:rsidR="00AB0076" w:rsidRPr="0025205C">
        <w:rPr>
          <w:rFonts w:ascii="Calibri" w:hAnsi="Calibri" w:cs="Arial"/>
          <w:bCs/>
          <w:sz w:val="18"/>
          <w:szCs w:val="18"/>
          <w:lang w:eastAsia="zh-CN"/>
        </w:rPr>
        <w:t>del D.lgs. 50/2016</w:t>
      </w:r>
      <w:r w:rsidRPr="0025205C">
        <w:rPr>
          <w:rFonts w:ascii="Calibri" w:hAnsi="Calibri" w:cs="Arial"/>
          <w:bCs/>
          <w:sz w:val="18"/>
          <w:szCs w:val="18"/>
          <w:lang w:eastAsia="zh-CN"/>
        </w:rPr>
        <w:t>.</w:t>
      </w:r>
    </w:p>
    <w:p w:rsidR="00870381" w:rsidRPr="00ED2324" w:rsidRDefault="00870381" w:rsidP="00870381">
      <w:pPr>
        <w:pStyle w:val="Paragrafoelenco"/>
        <w:numPr>
          <w:ilvl w:val="0"/>
          <w:numId w:val="2"/>
        </w:numPr>
        <w:suppressAutoHyphens/>
        <w:spacing w:line="360" w:lineRule="auto"/>
        <w:jc w:val="both"/>
        <w:rPr>
          <w:rFonts w:ascii="Calibri" w:hAnsi="Calibri" w:cs="Arial"/>
          <w:bCs/>
          <w:sz w:val="18"/>
          <w:szCs w:val="18"/>
          <w:lang w:eastAsia="zh-CN"/>
        </w:rPr>
      </w:pPr>
      <w:r w:rsidRPr="00ED2324">
        <w:rPr>
          <w:rFonts w:ascii="Calibri" w:hAnsi="Calibri" w:cs="Arial"/>
          <w:bCs/>
          <w:sz w:val="18"/>
          <w:szCs w:val="18"/>
          <w:lang w:eastAsia="zh-CN"/>
        </w:rPr>
        <w:t>di assumere a proprio carico tutti gli oneri assicurativi e previdenziali di legge, di osservanza delle norme vigenti in materia di sicurezza sul lavoro e retribuzione dei lavoratori dipendenti, di accettazione delle condizioni contrattuali e delle penalità;</w:t>
      </w:r>
    </w:p>
    <w:p w:rsidR="00870381" w:rsidRPr="00ED2324" w:rsidRDefault="00870381" w:rsidP="00870381">
      <w:pPr>
        <w:pStyle w:val="Paragrafoelenco"/>
        <w:numPr>
          <w:ilvl w:val="0"/>
          <w:numId w:val="2"/>
        </w:numPr>
        <w:suppressAutoHyphens/>
        <w:spacing w:line="360" w:lineRule="auto"/>
        <w:jc w:val="both"/>
        <w:rPr>
          <w:rFonts w:ascii="Calibri" w:hAnsi="Calibri" w:cs="Arial"/>
          <w:bCs/>
          <w:sz w:val="18"/>
          <w:szCs w:val="18"/>
          <w:lang w:eastAsia="zh-CN"/>
        </w:rPr>
      </w:pPr>
      <w:r w:rsidRPr="00ED2324">
        <w:rPr>
          <w:rFonts w:ascii="Calibri" w:hAnsi="Calibri" w:cs="Arial"/>
          <w:bCs/>
          <w:sz w:val="18"/>
          <w:szCs w:val="18"/>
          <w:lang w:eastAsia="zh-CN"/>
        </w:rPr>
        <w:t>di considerare la propria offerta economica nel suo complesso congrua e remunerativa;</w:t>
      </w:r>
    </w:p>
    <w:p w:rsidR="00200FCA" w:rsidRPr="00ED2324" w:rsidRDefault="00870381" w:rsidP="00200FCA">
      <w:pPr>
        <w:pStyle w:val="Paragrafoelenco"/>
        <w:numPr>
          <w:ilvl w:val="0"/>
          <w:numId w:val="2"/>
        </w:numPr>
        <w:suppressAutoHyphens/>
        <w:spacing w:line="360" w:lineRule="auto"/>
        <w:jc w:val="both"/>
        <w:rPr>
          <w:rFonts w:ascii="Calibri" w:hAnsi="Calibri" w:cs="Arial"/>
          <w:bCs/>
          <w:sz w:val="18"/>
          <w:szCs w:val="18"/>
          <w:lang w:eastAsia="zh-CN"/>
        </w:rPr>
      </w:pPr>
      <w:r w:rsidRPr="00ED2324">
        <w:rPr>
          <w:rFonts w:ascii="Calibri" w:hAnsi="Calibri" w:cs="Arial"/>
          <w:bCs/>
          <w:sz w:val="18"/>
          <w:szCs w:val="18"/>
          <w:lang w:eastAsia="zh-CN"/>
        </w:rPr>
        <w:t>di aver tenuto conto, nel formulare la propria offerta, di eventuali maggiorazioni per lievitazione dei prezzi che dovessero intervenire successivamente alla stipula del contratto, rinunciando fin da ora a qualsiasi azione o eccezione in merito;</w:t>
      </w:r>
    </w:p>
    <w:p w:rsidR="00870381" w:rsidRPr="00ED2324" w:rsidRDefault="00870381" w:rsidP="00200FCA">
      <w:pPr>
        <w:pStyle w:val="Paragrafoelenco"/>
        <w:suppressAutoHyphens/>
        <w:spacing w:line="360" w:lineRule="auto"/>
        <w:jc w:val="center"/>
        <w:rPr>
          <w:rFonts w:ascii="Calibri" w:hAnsi="Calibri" w:cs="Arial"/>
          <w:b/>
          <w:bCs/>
          <w:sz w:val="18"/>
          <w:szCs w:val="18"/>
          <w:lang w:eastAsia="zh-CN"/>
        </w:rPr>
      </w:pPr>
      <w:r w:rsidRPr="00ED2324">
        <w:rPr>
          <w:rFonts w:ascii="Calibri" w:hAnsi="Calibri" w:cs="Arial"/>
          <w:b/>
          <w:bCs/>
          <w:sz w:val="18"/>
          <w:szCs w:val="18"/>
          <w:lang w:eastAsia="zh-CN"/>
        </w:rPr>
        <w:t>DICHIARA</w:t>
      </w:r>
    </w:p>
    <w:p w:rsidR="00870381" w:rsidRPr="00ED2324" w:rsidRDefault="00870381" w:rsidP="00200FCA">
      <w:pPr>
        <w:pStyle w:val="Paragrafoelenco"/>
        <w:numPr>
          <w:ilvl w:val="0"/>
          <w:numId w:val="2"/>
        </w:numPr>
        <w:suppressAutoHyphens/>
        <w:spacing w:line="360" w:lineRule="auto"/>
        <w:jc w:val="both"/>
        <w:rPr>
          <w:rFonts w:ascii="Calibri" w:hAnsi="Calibri" w:cs="Arial"/>
          <w:bCs/>
          <w:sz w:val="18"/>
          <w:szCs w:val="18"/>
          <w:lang w:eastAsia="zh-CN"/>
        </w:rPr>
      </w:pPr>
      <w:r w:rsidRPr="00ED2324">
        <w:rPr>
          <w:rFonts w:ascii="Calibri" w:hAnsi="Calibri" w:cs="Arial"/>
          <w:bCs/>
          <w:sz w:val="18"/>
          <w:szCs w:val="18"/>
          <w:lang w:eastAsia="zh-CN"/>
        </w:rPr>
        <w:t>di impegnarsi a rispettare tutti gli oneri e le clausole previste dal contratto e dagli atti di gara;</w:t>
      </w:r>
    </w:p>
    <w:p w:rsidR="00870381" w:rsidRPr="00ED2324" w:rsidRDefault="00870381" w:rsidP="00200FCA">
      <w:pPr>
        <w:pStyle w:val="Paragrafoelenco"/>
        <w:numPr>
          <w:ilvl w:val="0"/>
          <w:numId w:val="2"/>
        </w:numPr>
        <w:suppressAutoHyphens/>
        <w:spacing w:line="360" w:lineRule="auto"/>
        <w:jc w:val="both"/>
        <w:rPr>
          <w:rFonts w:ascii="Calibri" w:hAnsi="Calibri" w:cs="Arial"/>
          <w:bCs/>
          <w:sz w:val="18"/>
          <w:szCs w:val="18"/>
          <w:lang w:eastAsia="zh-CN"/>
        </w:rPr>
      </w:pPr>
      <w:r w:rsidRPr="00ED2324">
        <w:rPr>
          <w:rFonts w:ascii="Calibri" w:hAnsi="Calibri" w:cs="Arial"/>
          <w:bCs/>
          <w:sz w:val="18"/>
          <w:szCs w:val="18"/>
          <w:lang w:eastAsia="zh-CN"/>
        </w:rPr>
        <w:t>di aver valutato tutte le circostanze che hanno portato alla determinazione del prezzo e alle condizioni contrattuali che possono influire</w:t>
      </w:r>
      <w:r w:rsidR="00640C1E" w:rsidRPr="00ED2324">
        <w:rPr>
          <w:rFonts w:ascii="Calibri" w:hAnsi="Calibri" w:cs="Arial"/>
          <w:bCs/>
          <w:sz w:val="18"/>
          <w:szCs w:val="18"/>
          <w:lang w:eastAsia="zh-CN"/>
        </w:rPr>
        <w:t xml:space="preserve"> sulle condizioni dell’appalto;</w:t>
      </w:r>
    </w:p>
    <w:p w:rsidR="00F95931" w:rsidRPr="00ED2324" w:rsidRDefault="00F95931" w:rsidP="00F95931">
      <w:pPr>
        <w:numPr>
          <w:ilvl w:val="0"/>
          <w:numId w:val="3"/>
        </w:numPr>
        <w:suppressAutoHyphens/>
        <w:spacing w:line="360" w:lineRule="auto"/>
        <w:ind w:left="709"/>
        <w:jc w:val="both"/>
        <w:rPr>
          <w:rFonts w:ascii="Calibri" w:hAnsi="Calibri" w:cs="Arial"/>
          <w:bCs/>
          <w:sz w:val="18"/>
          <w:szCs w:val="18"/>
          <w:lang w:eastAsia="zh-CN"/>
        </w:rPr>
      </w:pPr>
      <w:r w:rsidRPr="00ED2324">
        <w:rPr>
          <w:rFonts w:ascii="Calibri" w:hAnsi="Calibri" w:cs="Arial"/>
          <w:bCs/>
          <w:sz w:val="18"/>
          <w:szCs w:val="18"/>
          <w:lang w:eastAsia="zh-CN"/>
        </w:rPr>
        <w:t xml:space="preserve">sotto la propria personale responsabilità e consapevole che </w:t>
      </w:r>
      <w:r w:rsidRPr="00ED2324">
        <w:rPr>
          <w:rFonts w:ascii="Calibri" w:hAnsi="Calibri" w:cs="Arial"/>
          <w:b/>
          <w:bCs/>
          <w:sz w:val="18"/>
          <w:szCs w:val="18"/>
          <w:lang w:eastAsia="zh-CN"/>
        </w:rPr>
        <w:t>la mancata indicazione di tali dati comporterà l’esclusione dalla gara</w:t>
      </w:r>
      <w:r w:rsidRPr="00ED2324">
        <w:rPr>
          <w:rFonts w:ascii="Calibri" w:hAnsi="Calibri" w:cs="Arial"/>
          <w:bCs/>
          <w:sz w:val="18"/>
          <w:szCs w:val="18"/>
          <w:lang w:eastAsia="zh-CN"/>
        </w:rPr>
        <w:t xml:space="preserve">, che l’offerta, ai sensi dell’art. 95 comma 10 del </w:t>
      </w:r>
      <w:proofErr w:type="spellStart"/>
      <w:r w:rsidRPr="00ED2324">
        <w:rPr>
          <w:rFonts w:ascii="Calibri" w:hAnsi="Calibri" w:cs="Arial"/>
          <w:bCs/>
          <w:sz w:val="18"/>
          <w:szCs w:val="18"/>
          <w:lang w:eastAsia="zh-CN"/>
        </w:rPr>
        <w:t>D.lgs</w:t>
      </w:r>
      <w:proofErr w:type="spellEnd"/>
      <w:r w:rsidRPr="00ED2324">
        <w:rPr>
          <w:rFonts w:ascii="Calibri" w:hAnsi="Calibri" w:cs="Arial"/>
          <w:bCs/>
          <w:sz w:val="18"/>
          <w:szCs w:val="18"/>
          <w:lang w:eastAsia="zh-CN"/>
        </w:rPr>
        <w:t xml:space="preserve"> 50/2016: </w:t>
      </w:r>
    </w:p>
    <w:p w:rsidR="00F95931" w:rsidRPr="00ED2324" w:rsidRDefault="00F95931" w:rsidP="00773E39">
      <w:pPr>
        <w:numPr>
          <w:ilvl w:val="0"/>
          <w:numId w:val="8"/>
        </w:numPr>
        <w:suppressAutoHyphens/>
        <w:spacing w:line="360" w:lineRule="auto"/>
        <w:ind w:left="993" w:hanging="219"/>
        <w:jc w:val="both"/>
        <w:rPr>
          <w:rFonts w:ascii="Calibri" w:hAnsi="Calibri" w:cs="Arial"/>
          <w:bCs/>
          <w:sz w:val="18"/>
          <w:szCs w:val="18"/>
          <w:lang w:eastAsia="zh-CN"/>
        </w:rPr>
      </w:pPr>
      <w:r w:rsidRPr="00ED2324">
        <w:rPr>
          <w:rFonts w:ascii="Calibri" w:hAnsi="Calibri" w:cs="Arial"/>
          <w:bCs/>
          <w:sz w:val="18"/>
          <w:szCs w:val="18"/>
          <w:lang w:eastAsia="zh-CN"/>
        </w:rPr>
        <w:lastRenderedPageBreak/>
        <w:t>comprende i propri costi aziendali concernenti l'adempimento delle disposizioni in materia di salute e sicurezza sui luoghi di lavoro, e che tali costi sono pari a € _____________;</w:t>
      </w:r>
    </w:p>
    <w:p w:rsidR="009B718F" w:rsidRDefault="009B718F" w:rsidP="008265D6">
      <w:pPr>
        <w:pStyle w:val="Paragrafoelenco"/>
        <w:widowControl w:val="0"/>
        <w:jc w:val="center"/>
        <w:rPr>
          <w:rFonts w:ascii="Calibri" w:hAnsi="Calibri"/>
          <w:b/>
          <w:noProof/>
          <w:sz w:val="18"/>
          <w:szCs w:val="18"/>
        </w:rPr>
      </w:pPr>
      <w:bookmarkStart w:id="1" w:name="_Hlk488833093"/>
    </w:p>
    <w:p w:rsidR="00F95931" w:rsidRPr="00ED2324" w:rsidRDefault="00F95931" w:rsidP="008265D6">
      <w:pPr>
        <w:pStyle w:val="Paragrafoelenco"/>
        <w:widowControl w:val="0"/>
        <w:jc w:val="center"/>
        <w:rPr>
          <w:rFonts w:ascii="Calibri" w:hAnsi="Calibri"/>
          <w:b/>
          <w:noProof/>
          <w:sz w:val="18"/>
          <w:szCs w:val="18"/>
        </w:rPr>
      </w:pPr>
      <w:r w:rsidRPr="00ED2324">
        <w:rPr>
          <w:rFonts w:ascii="Calibri" w:hAnsi="Calibri"/>
          <w:b/>
          <w:noProof/>
          <w:sz w:val="18"/>
          <w:szCs w:val="18"/>
        </w:rPr>
        <w:t>PRESENTA LA SEGUENTE OFFERTA INCONDIZIONATA</w:t>
      </w:r>
      <w:r w:rsidR="008265D6" w:rsidRPr="00ED2324">
        <w:rPr>
          <w:rFonts w:ascii="Calibri" w:hAnsi="Calibri"/>
          <w:b/>
          <w:noProof/>
          <w:sz w:val="18"/>
          <w:szCs w:val="18"/>
        </w:rPr>
        <w:t>:</w:t>
      </w:r>
    </w:p>
    <w:p w:rsidR="008265D6" w:rsidRPr="00ED2324" w:rsidRDefault="008265D6" w:rsidP="008265D6">
      <w:pPr>
        <w:pStyle w:val="Paragrafoelenco"/>
        <w:widowControl w:val="0"/>
        <w:jc w:val="center"/>
        <w:rPr>
          <w:rFonts w:ascii="Calibri" w:hAnsi="Calibri"/>
          <w:b/>
          <w:noProof/>
          <w:sz w:val="18"/>
          <w:szCs w:val="18"/>
        </w:rPr>
      </w:pPr>
    </w:p>
    <w:p w:rsidR="009B718F" w:rsidRDefault="009B718F" w:rsidP="009B718F">
      <w:pPr>
        <w:widowControl w:val="0"/>
        <w:jc w:val="center"/>
        <w:rPr>
          <w:rFonts w:ascii="Calibri" w:hAnsi="Calibri"/>
          <w:noProof/>
          <w:sz w:val="20"/>
          <w:szCs w:val="20"/>
        </w:rPr>
      </w:pPr>
      <w:r w:rsidRPr="00B12A19">
        <w:rPr>
          <w:rFonts w:ascii="Calibri" w:hAnsi="Calibri"/>
          <w:noProof/>
          <w:sz w:val="20"/>
          <w:szCs w:val="20"/>
        </w:rPr>
        <w:t xml:space="preserve">Indicare gli importi in cifre e in lettere, in caso di discordanza tra i due </w:t>
      </w:r>
      <w:r>
        <w:rPr>
          <w:rFonts w:ascii="Calibri" w:hAnsi="Calibri"/>
          <w:noProof/>
          <w:sz w:val="20"/>
          <w:szCs w:val="20"/>
        </w:rPr>
        <w:t xml:space="preserve">valori </w:t>
      </w:r>
      <w:r w:rsidRPr="00B12A19">
        <w:rPr>
          <w:rFonts w:ascii="Calibri" w:hAnsi="Calibri"/>
          <w:noProof/>
          <w:sz w:val="20"/>
          <w:szCs w:val="20"/>
        </w:rPr>
        <w:t>prevale quello in lettere</w:t>
      </w:r>
    </w:p>
    <w:p w:rsidR="00173A1C" w:rsidRDefault="00173A1C" w:rsidP="009B718F">
      <w:pPr>
        <w:widowControl w:val="0"/>
        <w:jc w:val="center"/>
        <w:rPr>
          <w:rFonts w:ascii="Calibri" w:hAnsi="Calibri"/>
          <w:noProof/>
          <w:sz w:val="20"/>
          <w:szCs w:val="20"/>
        </w:rPr>
      </w:pPr>
    </w:p>
    <w:p w:rsidR="00173A1C" w:rsidRDefault="00173A1C" w:rsidP="009B718F">
      <w:pPr>
        <w:widowControl w:val="0"/>
        <w:jc w:val="center"/>
        <w:rPr>
          <w:rFonts w:ascii="Calibri" w:hAnsi="Calibri"/>
          <w:noProof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236"/>
        <w:gridCol w:w="2717"/>
      </w:tblGrid>
      <w:tr w:rsidR="00666BB1" w:rsidRPr="009B718F" w:rsidTr="00666BB1">
        <w:trPr>
          <w:trHeight w:val="567"/>
        </w:trPr>
        <w:tc>
          <w:tcPr>
            <w:tcW w:w="3369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666BB1" w:rsidRPr="00666BB1" w:rsidRDefault="00666BB1" w:rsidP="00666BB1">
            <w:pPr>
              <w:pStyle w:val="Corpotesto"/>
              <w:spacing w:after="0" w:line="288" w:lineRule="auto"/>
              <w:ind w:left="66" w:right="16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66BB1">
              <w:rPr>
                <w:rFonts w:asciiTheme="minorHAnsi" w:hAnsiTheme="minorHAnsi" w:cstheme="minorHAnsi"/>
                <w:sz w:val="20"/>
                <w:szCs w:val="20"/>
              </w:rPr>
              <w:t>Fornitura di n° 2 mezzi battipista nuovi di fabbrica completi di benna anteriore e fresa posteriore, uno dei quali anche con verricello.</w:t>
            </w:r>
          </w:p>
          <w:p w:rsidR="00666BB1" w:rsidRPr="00666BB1" w:rsidRDefault="00666BB1" w:rsidP="00666BB1">
            <w:pPr>
              <w:pStyle w:val="Corpotesto"/>
              <w:spacing w:after="0" w:line="288" w:lineRule="auto"/>
              <w:ind w:left="66" w:right="16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66BB1">
              <w:rPr>
                <w:rFonts w:asciiTheme="minorHAnsi" w:hAnsiTheme="minorHAnsi" w:cstheme="minorHAnsi"/>
                <w:sz w:val="20"/>
                <w:szCs w:val="20"/>
              </w:rPr>
              <w:t>Potenza minima di ciascuna macchina = 500 CV)</w:t>
            </w:r>
          </w:p>
          <w:p w:rsidR="00666BB1" w:rsidRPr="00666BB1" w:rsidRDefault="00666BB1" w:rsidP="00666BB1">
            <w:pPr>
              <w:pStyle w:val="Intestazione"/>
              <w:tabs>
                <w:tab w:val="left" w:pos="5175"/>
              </w:tabs>
              <w:spacing w:line="288" w:lineRule="auto"/>
              <w:ind w:left="66" w:right="151"/>
              <w:jc w:val="both"/>
              <w:rPr>
                <w:rFonts w:asciiTheme="minorHAnsi" w:hAnsiTheme="minorHAnsi" w:cstheme="minorHAnsi"/>
                <w:sz w:val="20"/>
              </w:rPr>
            </w:pPr>
            <w:r w:rsidRPr="00666BB1">
              <w:rPr>
                <w:rFonts w:asciiTheme="minorHAnsi" w:hAnsiTheme="minorHAnsi" w:cstheme="minorHAnsi"/>
                <w:sz w:val="20"/>
              </w:rPr>
              <w:t>Per i mezzi è richiesta la garanzia minima pari a due anni o di 3.300 ore di lavoro su tutte le parti del mezzo battipista fornito.</w:t>
            </w:r>
          </w:p>
          <w:p w:rsidR="00666BB1" w:rsidRPr="00666BB1" w:rsidRDefault="00666BB1" w:rsidP="00666BB1">
            <w:pPr>
              <w:pStyle w:val="Intestazione"/>
              <w:spacing w:line="288" w:lineRule="auto"/>
              <w:ind w:left="66" w:right="151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La garanzia comprende quanto indicato all’art. 3 del disciplinare di gara</w:t>
            </w:r>
          </w:p>
        </w:tc>
        <w:tc>
          <w:tcPr>
            <w:tcW w:w="32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thinThickSmallGap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666BB1" w:rsidRPr="0025205C" w:rsidRDefault="00666BB1" w:rsidP="00666BB1">
            <w:pPr>
              <w:widowControl w:val="0"/>
              <w:spacing w:line="288" w:lineRule="auto"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25205C">
              <w:rPr>
                <w:rFonts w:ascii="Calibri" w:hAnsi="Calibri"/>
                <w:b/>
                <w:noProof/>
                <w:sz w:val="20"/>
                <w:szCs w:val="20"/>
              </w:rPr>
              <w:t>Modello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t xml:space="preserve"> offerto</w:t>
            </w:r>
          </w:p>
        </w:tc>
        <w:tc>
          <w:tcPr>
            <w:tcW w:w="27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thinThickSmallGap" w:sz="24" w:space="0" w:color="BFBFBF" w:themeColor="background1" w:themeShade="BF"/>
              <w:right w:val="thinThickSmallGap" w:sz="24" w:space="0" w:color="BFBFBF" w:themeColor="background1" w:themeShade="BF"/>
            </w:tcBorders>
            <w:shd w:val="clear" w:color="auto" w:fill="auto"/>
            <w:vAlign w:val="center"/>
          </w:tcPr>
          <w:p w:rsidR="00666BB1" w:rsidRDefault="00666BB1" w:rsidP="00666BB1">
            <w:pPr>
              <w:widowControl w:val="0"/>
              <w:spacing w:line="288" w:lineRule="auto"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25205C">
              <w:rPr>
                <w:rFonts w:ascii="Calibri" w:hAnsi="Calibri"/>
                <w:b/>
                <w:noProof/>
                <w:sz w:val="20"/>
                <w:szCs w:val="20"/>
              </w:rPr>
              <w:t>Prezzo modello nuovo in €</w:t>
            </w:r>
          </w:p>
          <w:p w:rsidR="00666BB1" w:rsidRPr="0025205C" w:rsidRDefault="00666BB1" w:rsidP="00666BB1">
            <w:pPr>
              <w:widowControl w:val="0"/>
              <w:spacing w:line="288" w:lineRule="auto"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</w:rPr>
              <w:t>in cifre e in lettere</w:t>
            </w:r>
          </w:p>
        </w:tc>
      </w:tr>
      <w:tr w:rsidR="00666BB1" w:rsidRPr="008A6241" w:rsidTr="00666BB1">
        <w:trPr>
          <w:trHeight w:val="1639"/>
        </w:trPr>
        <w:tc>
          <w:tcPr>
            <w:tcW w:w="3369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666BB1" w:rsidRPr="0025205C" w:rsidRDefault="00666BB1" w:rsidP="00666BB1">
            <w:pPr>
              <w:widowControl w:val="0"/>
              <w:numPr>
                <w:ilvl w:val="0"/>
                <w:numId w:val="6"/>
              </w:numPr>
              <w:spacing w:line="288" w:lineRule="auto"/>
              <w:ind w:left="0" w:hanging="11"/>
              <w:jc w:val="both"/>
              <w:rPr>
                <w:rFonts w:ascii="Calibri" w:hAnsi="Calibri"/>
                <w:noProof/>
                <w:sz w:val="20"/>
                <w:szCs w:val="20"/>
              </w:rPr>
            </w:pPr>
          </w:p>
        </w:tc>
        <w:tc>
          <w:tcPr>
            <w:tcW w:w="3236" w:type="dxa"/>
            <w:tcBorders>
              <w:top w:val="thinThickSmallGap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666BB1" w:rsidRPr="007F3E9D" w:rsidRDefault="008C3450" w:rsidP="007F3E9D">
            <w:pPr>
              <w:pStyle w:val="Paragrafoelenco"/>
              <w:widowControl w:val="0"/>
              <w:numPr>
                <w:ilvl w:val="0"/>
                <w:numId w:val="14"/>
              </w:numPr>
              <w:spacing w:line="288" w:lineRule="auto"/>
              <w:ind w:left="317" w:hanging="284"/>
              <w:rPr>
                <w:rFonts w:ascii="Calibri" w:hAnsi="Calibri"/>
                <w:noProof/>
                <w:sz w:val="20"/>
                <w:szCs w:val="20"/>
              </w:rPr>
            </w:pPr>
            <w:r w:rsidRPr="007F3E9D">
              <w:rPr>
                <w:rFonts w:ascii="Calibri" w:hAnsi="Calibri"/>
                <w:noProof/>
                <w:sz w:val="20"/>
                <w:szCs w:val="20"/>
              </w:rPr>
              <w:t>Standard</w:t>
            </w:r>
            <w:r w:rsidR="007F3E9D" w:rsidRPr="007F3E9D">
              <w:rPr>
                <w:rFonts w:ascii="Calibri" w:hAnsi="Calibri"/>
                <w:noProof/>
                <w:sz w:val="20"/>
                <w:szCs w:val="20"/>
              </w:rPr>
              <w:t>, modello ……</w:t>
            </w:r>
          </w:p>
        </w:tc>
        <w:tc>
          <w:tcPr>
            <w:tcW w:w="2717" w:type="dxa"/>
            <w:tcBorders>
              <w:top w:val="thinThickSmallGap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thinThickSmallGap" w:sz="24" w:space="0" w:color="BFBFBF" w:themeColor="background1" w:themeShade="BF"/>
            </w:tcBorders>
            <w:shd w:val="clear" w:color="auto" w:fill="auto"/>
            <w:vAlign w:val="center"/>
          </w:tcPr>
          <w:p w:rsidR="00666BB1" w:rsidRPr="0025205C" w:rsidRDefault="00666BB1" w:rsidP="00666BB1">
            <w:pPr>
              <w:widowControl w:val="0"/>
              <w:spacing w:line="288" w:lineRule="auto"/>
              <w:jc w:val="both"/>
              <w:rPr>
                <w:rFonts w:ascii="Calibri" w:hAnsi="Calibri"/>
                <w:noProof/>
                <w:sz w:val="20"/>
                <w:szCs w:val="20"/>
              </w:rPr>
            </w:pPr>
          </w:p>
        </w:tc>
      </w:tr>
      <w:tr w:rsidR="00666BB1" w:rsidRPr="008A6241" w:rsidTr="00666BB1">
        <w:trPr>
          <w:trHeight w:val="1559"/>
        </w:trPr>
        <w:tc>
          <w:tcPr>
            <w:tcW w:w="3369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66BB1" w:rsidRPr="008A6241" w:rsidRDefault="00666BB1" w:rsidP="00666BB1">
            <w:pPr>
              <w:widowControl w:val="0"/>
              <w:numPr>
                <w:ilvl w:val="0"/>
                <w:numId w:val="6"/>
              </w:numPr>
              <w:spacing w:line="288" w:lineRule="auto"/>
              <w:ind w:left="0" w:hanging="11"/>
              <w:jc w:val="both"/>
              <w:rPr>
                <w:rFonts w:ascii="Calibri" w:hAnsi="Calibri"/>
                <w:noProof/>
                <w:sz w:val="20"/>
                <w:szCs w:val="20"/>
              </w:rPr>
            </w:pPr>
          </w:p>
        </w:tc>
        <w:tc>
          <w:tcPr>
            <w:tcW w:w="32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666BB1" w:rsidRPr="007F3E9D" w:rsidRDefault="008C3450" w:rsidP="007F3E9D">
            <w:pPr>
              <w:pStyle w:val="Paragrafoelenco"/>
              <w:widowControl w:val="0"/>
              <w:numPr>
                <w:ilvl w:val="0"/>
                <w:numId w:val="14"/>
              </w:numPr>
              <w:spacing w:line="288" w:lineRule="auto"/>
              <w:ind w:left="317" w:hanging="284"/>
              <w:rPr>
                <w:rFonts w:ascii="Calibri" w:hAnsi="Calibri"/>
                <w:noProof/>
                <w:sz w:val="20"/>
                <w:szCs w:val="20"/>
              </w:rPr>
            </w:pPr>
            <w:r w:rsidRPr="007F3E9D">
              <w:rPr>
                <w:rFonts w:ascii="Calibri" w:hAnsi="Calibri"/>
                <w:noProof/>
                <w:sz w:val="20"/>
                <w:szCs w:val="20"/>
              </w:rPr>
              <w:t>Con Verricello</w:t>
            </w:r>
            <w:r w:rsidR="007F3E9D" w:rsidRPr="007F3E9D">
              <w:rPr>
                <w:rFonts w:ascii="Calibri" w:hAnsi="Calibri"/>
                <w:noProof/>
                <w:sz w:val="20"/>
                <w:szCs w:val="20"/>
              </w:rPr>
              <w:t>, modello …..</w:t>
            </w:r>
          </w:p>
        </w:tc>
        <w:tc>
          <w:tcPr>
            <w:tcW w:w="27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thinThickSmallGap" w:sz="24" w:space="0" w:color="BFBFBF" w:themeColor="background1" w:themeShade="BF"/>
            </w:tcBorders>
            <w:shd w:val="clear" w:color="auto" w:fill="auto"/>
            <w:vAlign w:val="center"/>
          </w:tcPr>
          <w:p w:rsidR="00666BB1" w:rsidRPr="008A6241" w:rsidRDefault="00666BB1" w:rsidP="00666BB1">
            <w:pPr>
              <w:widowControl w:val="0"/>
              <w:spacing w:line="288" w:lineRule="auto"/>
              <w:jc w:val="both"/>
              <w:rPr>
                <w:rFonts w:ascii="Calibri" w:hAnsi="Calibri"/>
                <w:noProof/>
                <w:sz w:val="20"/>
                <w:szCs w:val="20"/>
              </w:rPr>
            </w:pPr>
          </w:p>
        </w:tc>
      </w:tr>
      <w:tr w:rsidR="00666BB1" w:rsidRPr="008A6241" w:rsidTr="00666BB1">
        <w:trPr>
          <w:trHeight w:val="277"/>
        </w:trPr>
        <w:tc>
          <w:tcPr>
            <w:tcW w:w="3369" w:type="dxa"/>
            <w:vMerge/>
            <w:tcBorders>
              <w:left w:val="single" w:sz="4" w:space="0" w:color="BFBFBF" w:themeColor="background1" w:themeShade="BF"/>
              <w:bottom w:val="thinThickSmallGap" w:sz="24" w:space="0" w:color="BFBFBF" w:themeColor="background1" w:themeShade="BF"/>
              <w:right w:val="single" w:sz="4" w:space="0" w:color="BFBFBF" w:themeColor="background1" w:themeShade="BF"/>
            </w:tcBorders>
          </w:tcPr>
          <w:p w:rsidR="00666BB1" w:rsidRPr="008A6241" w:rsidRDefault="00666BB1" w:rsidP="00666BB1">
            <w:pPr>
              <w:widowControl w:val="0"/>
              <w:numPr>
                <w:ilvl w:val="0"/>
                <w:numId w:val="6"/>
              </w:numPr>
              <w:spacing w:line="288" w:lineRule="auto"/>
              <w:ind w:left="0" w:hanging="11"/>
              <w:jc w:val="both"/>
              <w:rPr>
                <w:rFonts w:ascii="Calibri" w:hAnsi="Calibri"/>
                <w:noProof/>
                <w:sz w:val="20"/>
                <w:szCs w:val="20"/>
              </w:rPr>
            </w:pPr>
          </w:p>
        </w:tc>
        <w:tc>
          <w:tcPr>
            <w:tcW w:w="32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thinThickSmallGap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666BB1" w:rsidRPr="008A6241" w:rsidRDefault="00666BB1" w:rsidP="00666BB1">
            <w:pPr>
              <w:widowControl w:val="0"/>
              <w:spacing w:line="288" w:lineRule="auto"/>
              <w:jc w:val="right"/>
              <w:rPr>
                <w:rFonts w:ascii="Calibri" w:hAnsi="Calibri"/>
                <w:noProof/>
                <w:sz w:val="20"/>
                <w:szCs w:val="20"/>
              </w:rPr>
            </w:pPr>
            <w:r w:rsidRPr="00E318A5">
              <w:rPr>
                <w:rFonts w:ascii="Calibri" w:hAnsi="Calibri"/>
                <w:b/>
                <w:noProof/>
                <w:sz w:val="20"/>
                <w:szCs w:val="20"/>
              </w:rPr>
              <w:t>TOTALE</w:t>
            </w:r>
          </w:p>
        </w:tc>
        <w:tc>
          <w:tcPr>
            <w:tcW w:w="27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thinThickSmallGap" w:sz="24" w:space="0" w:color="BFBFBF" w:themeColor="background1" w:themeShade="BF"/>
              <w:right w:val="thinThickSmallGap" w:sz="24" w:space="0" w:color="BFBFBF" w:themeColor="background1" w:themeShade="BF"/>
            </w:tcBorders>
            <w:shd w:val="clear" w:color="auto" w:fill="auto"/>
            <w:vAlign w:val="center"/>
          </w:tcPr>
          <w:p w:rsidR="00666BB1" w:rsidRPr="008A6241" w:rsidRDefault="00666BB1" w:rsidP="00666BB1">
            <w:pPr>
              <w:widowControl w:val="0"/>
              <w:spacing w:line="288" w:lineRule="auto"/>
              <w:jc w:val="both"/>
              <w:rPr>
                <w:rFonts w:ascii="Calibri" w:hAnsi="Calibri"/>
                <w:noProof/>
                <w:sz w:val="20"/>
                <w:szCs w:val="20"/>
              </w:rPr>
            </w:pPr>
          </w:p>
        </w:tc>
      </w:tr>
    </w:tbl>
    <w:p w:rsidR="00173A1C" w:rsidRDefault="00173A1C" w:rsidP="009B718F">
      <w:pPr>
        <w:widowControl w:val="0"/>
        <w:jc w:val="center"/>
        <w:rPr>
          <w:rFonts w:ascii="Calibri" w:hAnsi="Calibri"/>
          <w:noProof/>
          <w:sz w:val="20"/>
          <w:szCs w:val="20"/>
        </w:rPr>
      </w:pPr>
    </w:p>
    <w:p w:rsidR="0036644A" w:rsidRPr="0036644A" w:rsidRDefault="0036644A" w:rsidP="0036644A">
      <w:pPr>
        <w:widowControl w:val="0"/>
        <w:spacing w:before="120"/>
        <w:jc w:val="both"/>
        <w:rPr>
          <w:rFonts w:ascii="Calibri" w:hAnsi="Calibri"/>
          <w:noProof/>
          <w:sz w:val="20"/>
          <w:szCs w:val="20"/>
        </w:rPr>
      </w:pPr>
      <w:r w:rsidRPr="0036644A">
        <w:rPr>
          <w:rFonts w:ascii="Calibri" w:hAnsi="Calibri"/>
          <w:noProof/>
          <w:sz w:val="20"/>
          <w:szCs w:val="20"/>
        </w:rPr>
        <w:t>Indica</w:t>
      </w:r>
      <w:r>
        <w:rPr>
          <w:rFonts w:ascii="Calibri" w:hAnsi="Calibri"/>
          <w:noProof/>
          <w:sz w:val="20"/>
          <w:szCs w:val="20"/>
        </w:rPr>
        <w:t xml:space="preserve"> i seguenti</w:t>
      </w:r>
      <w:r w:rsidRPr="0036644A">
        <w:rPr>
          <w:rFonts w:ascii="Calibri" w:hAnsi="Calibri"/>
          <w:noProof/>
          <w:sz w:val="20"/>
          <w:szCs w:val="20"/>
        </w:rPr>
        <w:t xml:space="preserve"> prezz</w:t>
      </w:r>
      <w:r>
        <w:rPr>
          <w:rFonts w:ascii="Calibri" w:hAnsi="Calibri"/>
          <w:noProof/>
          <w:sz w:val="20"/>
          <w:szCs w:val="20"/>
        </w:rPr>
        <w:t>i per gli optional</w:t>
      </w:r>
      <w:r w:rsidRPr="0036644A">
        <w:rPr>
          <w:rFonts w:ascii="Calibri" w:hAnsi="Calibri"/>
          <w:noProof/>
          <w:sz w:val="20"/>
          <w:szCs w:val="20"/>
        </w:rPr>
        <w:t xml:space="preserve">, </w:t>
      </w:r>
      <w:r>
        <w:rPr>
          <w:rFonts w:ascii="Calibri" w:hAnsi="Calibri"/>
          <w:noProof/>
          <w:sz w:val="20"/>
          <w:szCs w:val="20"/>
        </w:rPr>
        <w:t xml:space="preserve">i quali non </w:t>
      </w:r>
      <w:r w:rsidRPr="0036644A">
        <w:rPr>
          <w:rFonts w:ascii="Calibri" w:hAnsi="Calibri"/>
          <w:noProof/>
          <w:sz w:val="20"/>
          <w:szCs w:val="20"/>
          <w:u w:val="single"/>
        </w:rPr>
        <w:t>incid</w:t>
      </w:r>
      <w:r>
        <w:rPr>
          <w:rFonts w:ascii="Calibri" w:hAnsi="Calibri"/>
          <w:noProof/>
          <w:sz w:val="20"/>
          <w:szCs w:val="20"/>
          <w:u w:val="single"/>
        </w:rPr>
        <w:t>ono</w:t>
      </w:r>
      <w:r w:rsidRPr="0036644A">
        <w:rPr>
          <w:rFonts w:ascii="Calibri" w:hAnsi="Calibri"/>
          <w:noProof/>
          <w:sz w:val="20"/>
          <w:szCs w:val="20"/>
          <w:u w:val="single"/>
        </w:rPr>
        <w:t xml:space="preserve"> sulla valutazione della gara rispetto all’importo di riferimento per i mezzi</w:t>
      </w:r>
      <w:r w:rsidR="00981113" w:rsidRPr="00981113">
        <w:rPr>
          <w:rFonts w:ascii="Calibri" w:hAnsi="Calibri"/>
          <w:noProof/>
          <w:sz w:val="20"/>
          <w:szCs w:val="20"/>
        </w:rPr>
        <w:t xml:space="preserve"> pur essendo vincolanti in caso di aggiudicazione</w:t>
      </w:r>
      <w:r w:rsidRPr="0036644A">
        <w:rPr>
          <w:rFonts w:ascii="Calibri" w:hAnsi="Calibri"/>
          <w:noProof/>
          <w:sz w:val="20"/>
          <w:szCs w:val="20"/>
        </w:rPr>
        <w:t>:</w:t>
      </w:r>
    </w:p>
    <w:tbl>
      <w:tblPr>
        <w:tblW w:w="932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thinThickSmallGap" w:sz="24" w:space="0" w:color="BFBFBF" w:themeColor="background1" w:themeShade="BF"/>
          <w:right w:val="thinThickSmallGap" w:sz="2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45"/>
        <w:gridCol w:w="2977"/>
      </w:tblGrid>
      <w:tr w:rsidR="0036644A" w:rsidRPr="008A6241" w:rsidTr="0025205C">
        <w:trPr>
          <w:trHeight w:val="673"/>
        </w:trPr>
        <w:tc>
          <w:tcPr>
            <w:tcW w:w="6345" w:type="dxa"/>
            <w:vAlign w:val="center"/>
          </w:tcPr>
          <w:p w:rsidR="0036644A" w:rsidRPr="0036644A" w:rsidRDefault="0025205C" w:rsidP="0036644A">
            <w:pPr>
              <w:widowControl w:val="0"/>
              <w:spacing w:before="120"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36644A">
              <w:rPr>
                <w:rFonts w:ascii="Calibri" w:hAnsi="Calibri"/>
                <w:b/>
                <w:noProof/>
                <w:sz w:val="20"/>
                <w:szCs w:val="20"/>
              </w:rPr>
              <w:t>Optional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6644A" w:rsidRDefault="0025205C" w:rsidP="0036644A">
            <w:pPr>
              <w:widowControl w:val="0"/>
              <w:spacing w:before="120"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</w:rPr>
              <w:t>Importo in €</w:t>
            </w:r>
          </w:p>
          <w:p w:rsidR="002F5D81" w:rsidRPr="008A6241" w:rsidRDefault="00251D0B" w:rsidP="0036644A">
            <w:pPr>
              <w:widowControl w:val="0"/>
              <w:spacing w:before="120"/>
              <w:jc w:val="center"/>
              <w:rPr>
                <w:rFonts w:ascii="Calibri" w:hAnsi="Calibri"/>
                <w:b/>
                <w:noProof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</w:rPr>
              <w:t>i</w:t>
            </w:r>
            <w:r w:rsidR="002F5D81" w:rsidRPr="002F5D81">
              <w:rPr>
                <w:rFonts w:ascii="Calibri" w:hAnsi="Calibri"/>
                <w:b/>
                <w:noProof/>
                <w:sz w:val="20"/>
                <w:szCs w:val="20"/>
              </w:rPr>
              <w:t>n cifre e in lettere</w:t>
            </w:r>
          </w:p>
        </w:tc>
      </w:tr>
      <w:tr w:rsidR="0036644A" w:rsidRPr="008A6241" w:rsidTr="0025205C">
        <w:trPr>
          <w:trHeight w:val="673"/>
        </w:trPr>
        <w:tc>
          <w:tcPr>
            <w:tcW w:w="6345" w:type="dxa"/>
            <w:vAlign w:val="center"/>
          </w:tcPr>
          <w:p w:rsidR="0036644A" w:rsidRPr="008A6241" w:rsidRDefault="0036644A" w:rsidP="0036644A">
            <w:pPr>
              <w:widowControl w:val="0"/>
              <w:spacing w:before="120"/>
              <w:jc w:val="both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36644A">
              <w:rPr>
                <w:rFonts w:ascii="Calibri" w:hAnsi="Calibri"/>
                <w:noProof/>
                <w:sz w:val="20"/>
                <w:szCs w:val="20"/>
              </w:rPr>
              <w:t>configurazione speciale per lavorazione snowpark (movimenti lama e fresa con escursioni maggiorate)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6644A" w:rsidRPr="008A6241" w:rsidRDefault="0036644A" w:rsidP="00D026C9">
            <w:pPr>
              <w:widowControl w:val="0"/>
              <w:spacing w:before="120"/>
              <w:rPr>
                <w:rFonts w:ascii="Calibri" w:hAnsi="Calibri"/>
                <w:b/>
                <w:noProof/>
                <w:sz w:val="20"/>
                <w:szCs w:val="20"/>
              </w:rPr>
            </w:pPr>
          </w:p>
        </w:tc>
      </w:tr>
      <w:tr w:rsidR="0036644A" w:rsidRPr="008A6241" w:rsidTr="0025205C">
        <w:trPr>
          <w:trHeight w:val="295"/>
        </w:trPr>
        <w:tc>
          <w:tcPr>
            <w:tcW w:w="6345" w:type="dxa"/>
            <w:vAlign w:val="center"/>
          </w:tcPr>
          <w:p w:rsidR="0036644A" w:rsidRPr="008A6241" w:rsidRDefault="0036644A" w:rsidP="0036644A">
            <w:pPr>
              <w:widowControl w:val="0"/>
              <w:spacing w:before="120"/>
              <w:jc w:val="both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36644A">
              <w:rPr>
                <w:rFonts w:ascii="Calibri" w:hAnsi="Calibri"/>
                <w:noProof/>
                <w:sz w:val="20"/>
                <w:szCs w:val="20"/>
              </w:rPr>
              <w:t>fune verricello in materiale sintetico (alternativa alla fune in acciaio)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6644A" w:rsidRPr="008A6241" w:rsidRDefault="0036644A" w:rsidP="00D026C9">
            <w:pPr>
              <w:widowControl w:val="0"/>
              <w:spacing w:before="120"/>
              <w:rPr>
                <w:rFonts w:ascii="Calibri" w:hAnsi="Calibri"/>
                <w:b/>
                <w:noProof/>
                <w:sz w:val="20"/>
                <w:szCs w:val="20"/>
              </w:rPr>
            </w:pPr>
          </w:p>
        </w:tc>
      </w:tr>
      <w:tr w:rsidR="0036644A" w:rsidRPr="008A6241" w:rsidTr="0025205C">
        <w:trPr>
          <w:trHeight w:val="567"/>
        </w:trPr>
        <w:tc>
          <w:tcPr>
            <w:tcW w:w="6345" w:type="dxa"/>
            <w:vAlign w:val="center"/>
          </w:tcPr>
          <w:p w:rsidR="0036644A" w:rsidRPr="008A6241" w:rsidRDefault="0036644A" w:rsidP="0036644A">
            <w:pPr>
              <w:widowControl w:val="0"/>
              <w:spacing w:before="120"/>
              <w:jc w:val="both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36644A">
              <w:rPr>
                <w:rFonts w:ascii="Calibri" w:hAnsi="Calibri"/>
                <w:noProof/>
                <w:sz w:val="20"/>
                <w:szCs w:val="20"/>
              </w:rPr>
              <w:t>sistema snowsat o equivalente per l’analisi dello spessore della neve ed altre funzioni di monitoraggio della posizione della macchina;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6644A" w:rsidRPr="008A6241" w:rsidRDefault="0036644A" w:rsidP="00D026C9">
            <w:pPr>
              <w:widowControl w:val="0"/>
              <w:spacing w:before="120"/>
              <w:rPr>
                <w:rFonts w:ascii="Calibri" w:hAnsi="Calibri"/>
                <w:b/>
                <w:noProof/>
                <w:sz w:val="20"/>
                <w:szCs w:val="20"/>
              </w:rPr>
            </w:pPr>
          </w:p>
        </w:tc>
      </w:tr>
      <w:tr w:rsidR="0036644A" w:rsidRPr="008A6241" w:rsidTr="0025205C">
        <w:trPr>
          <w:trHeight w:val="437"/>
        </w:trPr>
        <w:tc>
          <w:tcPr>
            <w:tcW w:w="6345" w:type="dxa"/>
            <w:vAlign w:val="center"/>
          </w:tcPr>
          <w:p w:rsidR="0036644A" w:rsidRPr="008A6241" w:rsidRDefault="0036644A" w:rsidP="0036644A">
            <w:pPr>
              <w:widowControl w:val="0"/>
              <w:spacing w:before="120"/>
              <w:jc w:val="both"/>
              <w:rPr>
                <w:rFonts w:ascii="Calibri" w:hAnsi="Calibri"/>
                <w:b/>
                <w:noProof/>
                <w:sz w:val="20"/>
                <w:szCs w:val="20"/>
              </w:rPr>
            </w:pPr>
            <w:r w:rsidRPr="0036644A">
              <w:rPr>
                <w:rFonts w:ascii="Calibri" w:hAnsi="Calibri"/>
                <w:noProof/>
                <w:sz w:val="20"/>
                <w:szCs w:val="20"/>
              </w:rPr>
              <w:t>applicazione del verricello alla macchina inizialmente fornita senza di esso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6644A" w:rsidRPr="008A6241" w:rsidRDefault="0036644A" w:rsidP="00D026C9">
            <w:pPr>
              <w:widowControl w:val="0"/>
              <w:spacing w:before="120"/>
              <w:rPr>
                <w:rFonts w:ascii="Calibri" w:hAnsi="Calibri"/>
                <w:b/>
                <w:noProof/>
                <w:sz w:val="20"/>
                <w:szCs w:val="20"/>
              </w:rPr>
            </w:pPr>
          </w:p>
        </w:tc>
      </w:tr>
    </w:tbl>
    <w:p w:rsidR="0036644A" w:rsidRDefault="0036644A" w:rsidP="009B718F">
      <w:pPr>
        <w:widowControl w:val="0"/>
        <w:spacing w:before="120"/>
        <w:jc w:val="both"/>
        <w:rPr>
          <w:rFonts w:ascii="Calibri" w:hAnsi="Calibri"/>
          <w:noProof/>
          <w:sz w:val="20"/>
          <w:szCs w:val="20"/>
        </w:rPr>
      </w:pPr>
    </w:p>
    <w:p w:rsidR="009B718F" w:rsidRPr="005570C0" w:rsidRDefault="009B718F" w:rsidP="009B718F">
      <w:pPr>
        <w:widowControl w:val="0"/>
        <w:spacing w:before="120"/>
        <w:jc w:val="both"/>
        <w:rPr>
          <w:rFonts w:ascii="Calibri" w:hAnsi="Calibri"/>
          <w:noProof/>
          <w:sz w:val="20"/>
          <w:szCs w:val="20"/>
        </w:rPr>
      </w:pPr>
      <w:r w:rsidRPr="005570C0">
        <w:rPr>
          <w:rFonts w:ascii="Calibri" w:hAnsi="Calibri"/>
          <w:noProof/>
          <w:sz w:val="20"/>
          <w:szCs w:val="20"/>
        </w:rPr>
        <w:t>La presente offerta è sottoscritta in data ____________ .</w:t>
      </w:r>
    </w:p>
    <w:p w:rsidR="0024719B" w:rsidRPr="00ED2324" w:rsidRDefault="0024719B" w:rsidP="000152DD">
      <w:pPr>
        <w:pStyle w:val="Paragrafoelenco"/>
        <w:suppressAutoHyphens/>
        <w:spacing w:line="360" w:lineRule="auto"/>
        <w:ind w:left="709"/>
        <w:rPr>
          <w:rFonts w:ascii="Calibri" w:hAnsi="Calibri" w:cs="Arial"/>
          <w:b/>
          <w:bCs/>
          <w:sz w:val="18"/>
          <w:szCs w:val="18"/>
          <w:lang w:eastAsia="zh-CN"/>
        </w:rPr>
      </w:pPr>
    </w:p>
    <w:bookmarkEnd w:id="1"/>
    <w:p w:rsidR="00252CB0" w:rsidRPr="00ED2324" w:rsidRDefault="00252CB0" w:rsidP="00C609DB">
      <w:pPr>
        <w:widowControl w:val="0"/>
        <w:spacing w:before="120"/>
        <w:ind w:left="5387"/>
        <w:jc w:val="center"/>
        <w:rPr>
          <w:rFonts w:ascii="Calibri" w:hAnsi="Calibri"/>
          <w:noProof/>
          <w:sz w:val="18"/>
          <w:szCs w:val="18"/>
        </w:rPr>
      </w:pPr>
    </w:p>
    <w:p w:rsidR="00C609DB" w:rsidRPr="00ED2324" w:rsidRDefault="00C609DB" w:rsidP="00C609DB">
      <w:pPr>
        <w:widowControl w:val="0"/>
        <w:spacing w:before="120"/>
        <w:ind w:left="5387"/>
        <w:jc w:val="center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firma</w:t>
      </w:r>
    </w:p>
    <w:p w:rsidR="00C609DB" w:rsidRPr="00ED2324" w:rsidRDefault="00C609DB" w:rsidP="00C609DB">
      <w:pPr>
        <w:widowControl w:val="0"/>
        <w:pBdr>
          <w:bottom w:val="single" w:sz="4" w:space="1" w:color="auto"/>
        </w:pBdr>
        <w:spacing w:before="120"/>
        <w:ind w:left="5387"/>
        <w:jc w:val="center"/>
        <w:rPr>
          <w:rFonts w:ascii="Calibri" w:hAnsi="Calibri"/>
          <w:noProof/>
          <w:sz w:val="18"/>
          <w:szCs w:val="18"/>
        </w:rPr>
      </w:pPr>
    </w:p>
    <w:p w:rsidR="00C609DB" w:rsidRPr="00ED2324" w:rsidRDefault="00C609DB" w:rsidP="00A33AB9">
      <w:pPr>
        <w:autoSpaceDE w:val="0"/>
        <w:autoSpaceDN w:val="0"/>
        <w:adjustRightInd w:val="0"/>
        <w:rPr>
          <w:rFonts w:ascii="Calibri" w:hAnsi="Calibri"/>
          <w:noProof/>
          <w:sz w:val="18"/>
          <w:szCs w:val="18"/>
        </w:rPr>
      </w:pPr>
    </w:p>
    <w:p w:rsidR="00EE7C09" w:rsidRDefault="00EE7C09" w:rsidP="00C66FEB">
      <w:pPr>
        <w:autoSpaceDE w:val="0"/>
        <w:autoSpaceDN w:val="0"/>
        <w:adjustRightInd w:val="0"/>
        <w:ind w:right="141"/>
        <w:jc w:val="both"/>
        <w:rPr>
          <w:rFonts w:ascii="Calibri" w:hAnsi="Calibri"/>
          <w:b/>
          <w:i/>
          <w:noProof/>
          <w:sz w:val="18"/>
          <w:szCs w:val="18"/>
          <w:u w:val="single"/>
        </w:rPr>
      </w:pPr>
    </w:p>
    <w:p w:rsidR="00EE7C09" w:rsidRDefault="00EE7C09" w:rsidP="00C66FEB">
      <w:pPr>
        <w:autoSpaceDE w:val="0"/>
        <w:autoSpaceDN w:val="0"/>
        <w:adjustRightInd w:val="0"/>
        <w:ind w:right="141"/>
        <w:jc w:val="both"/>
        <w:rPr>
          <w:rFonts w:ascii="Calibri" w:hAnsi="Calibri"/>
          <w:b/>
          <w:i/>
          <w:noProof/>
          <w:sz w:val="18"/>
          <w:szCs w:val="18"/>
          <w:u w:val="single"/>
        </w:rPr>
      </w:pPr>
    </w:p>
    <w:p w:rsidR="00EE7C09" w:rsidRDefault="00EE7C09" w:rsidP="00C66FEB">
      <w:pPr>
        <w:autoSpaceDE w:val="0"/>
        <w:autoSpaceDN w:val="0"/>
        <w:adjustRightInd w:val="0"/>
        <w:ind w:right="141"/>
        <w:jc w:val="both"/>
        <w:rPr>
          <w:rFonts w:ascii="Calibri" w:hAnsi="Calibri"/>
          <w:b/>
          <w:i/>
          <w:noProof/>
          <w:sz w:val="18"/>
          <w:szCs w:val="18"/>
          <w:u w:val="single"/>
        </w:rPr>
      </w:pPr>
    </w:p>
    <w:p w:rsidR="00EE7C09" w:rsidRDefault="00EE7C09" w:rsidP="00C66FEB">
      <w:pPr>
        <w:autoSpaceDE w:val="0"/>
        <w:autoSpaceDN w:val="0"/>
        <w:adjustRightInd w:val="0"/>
        <w:ind w:right="141"/>
        <w:jc w:val="both"/>
        <w:rPr>
          <w:rFonts w:ascii="Calibri" w:hAnsi="Calibri"/>
          <w:b/>
          <w:i/>
          <w:noProof/>
          <w:sz w:val="18"/>
          <w:szCs w:val="18"/>
          <w:u w:val="single"/>
        </w:rPr>
      </w:pPr>
    </w:p>
    <w:p w:rsidR="00EE7C09" w:rsidRDefault="00EE7C09" w:rsidP="00C66FEB">
      <w:pPr>
        <w:autoSpaceDE w:val="0"/>
        <w:autoSpaceDN w:val="0"/>
        <w:adjustRightInd w:val="0"/>
        <w:ind w:right="141"/>
        <w:jc w:val="both"/>
        <w:rPr>
          <w:rFonts w:ascii="Calibri" w:hAnsi="Calibri"/>
          <w:b/>
          <w:i/>
          <w:noProof/>
          <w:sz w:val="18"/>
          <w:szCs w:val="18"/>
          <w:u w:val="single"/>
        </w:rPr>
      </w:pPr>
    </w:p>
    <w:p w:rsidR="00EE7C09" w:rsidRDefault="00EE7C09" w:rsidP="00C66FEB">
      <w:pPr>
        <w:autoSpaceDE w:val="0"/>
        <w:autoSpaceDN w:val="0"/>
        <w:adjustRightInd w:val="0"/>
        <w:ind w:right="141"/>
        <w:jc w:val="both"/>
        <w:rPr>
          <w:rFonts w:ascii="Calibri" w:hAnsi="Calibri"/>
          <w:b/>
          <w:i/>
          <w:noProof/>
          <w:sz w:val="18"/>
          <w:szCs w:val="18"/>
          <w:u w:val="single"/>
        </w:rPr>
      </w:pPr>
    </w:p>
    <w:p w:rsidR="00EE7C09" w:rsidRDefault="00EE7C09" w:rsidP="00C66FEB">
      <w:pPr>
        <w:autoSpaceDE w:val="0"/>
        <w:autoSpaceDN w:val="0"/>
        <w:adjustRightInd w:val="0"/>
        <w:ind w:right="141"/>
        <w:jc w:val="both"/>
        <w:rPr>
          <w:rFonts w:ascii="Calibri" w:hAnsi="Calibri"/>
          <w:b/>
          <w:i/>
          <w:noProof/>
          <w:sz w:val="18"/>
          <w:szCs w:val="18"/>
          <w:u w:val="single"/>
        </w:rPr>
      </w:pPr>
    </w:p>
    <w:p w:rsidR="008265D6" w:rsidRPr="00ED2324" w:rsidRDefault="008265D6" w:rsidP="00C66FEB">
      <w:pPr>
        <w:autoSpaceDE w:val="0"/>
        <w:autoSpaceDN w:val="0"/>
        <w:adjustRightInd w:val="0"/>
        <w:ind w:right="141"/>
        <w:jc w:val="both"/>
        <w:rPr>
          <w:rFonts w:ascii="Calibri" w:hAnsi="Calibri"/>
          <w:b/>
          <w:i/>
          <w:noProof/>
          <w:sz w:val="18"/>
          <w:szCs w:val="18"/>
          <w:u w:val="single"/>
        </w:rPr>
      </w:pPr>
      <w:r w:rsidRPr="00ED2324">
        <w:rPr>
          <w:rFonts w:ascii="Calibri" w:hAnsi="Calibri"/>
          <w:b/>
          <w:i/>
          <w:noProof/>
          <w:sz w:val="18"/>
          <w:szCs w:val="18"/>
          <w:u w:val="single"/>
        </w:rPr>
        <w:lastRenderedPageBreak/>
        <w:t>(solo per i raggruppamenti temporanei non ancora costituiti formalmente – compilare e sottoscrivere la parte sottostante)</w:t>
      </w:r>
    </w:p>
    <w:p w:rsidR="008265D6" w:rsidRPr="00ED2324" w:rsidRDefault="008265D6" w:rsidP="008265D6">
      <w:pPr>
        <w:autoSpaceDE w:val="0"/>
        <w:autoSpaceDN w:val="0"/>
        <w:adjustRightInd w:val="0"/>
        <w:ind w:right="141"/>
        <w:jc w:val="both"/>
        <w:rPr>
          <w:rFonts w:ascii="Calibri" w:hAnsi="Calibri"/>
          <w:noProof/>
          <w:sz w:val="18"/>
          <w:szCs w:val="18"/>
        </w:rPr>
      </w:pPr>
    </w:p>
    <w:p w:rsidR="008265D6" w:rsidRPr="00ED2324" w:rsidRDefault="008265D6" w:rsidP="008265D6">
      <w:pPr>
        <w:autoSpaceDE w:val="0"/>
        <w:autoSpaceDN w:val="0"/>
        <w:adjustRightInd w:val="0"/>
        <w:ind w:right="141"/>
        <w:jc w:val="both"/>
        <w:rPr>
          <w:rFonts w:ascii="Calibri" w:hAnsi="Calibri"/>
          <w:noProof/>
          <w:sz w:val="18"/>
          <w:szCs w:val="18"/>
        </w:rPr>
      </w:pPr>
    </w:p>
    <w:p w:rsidR="008265D6" w:rsidRPr="00ED2324" w:rsidRDefault="008265D6" w:rsidP="008265D6">
      <w:pPr>
        <w:autoSpaceDE w:val="0"/>
        <w:autoSpaceDN w:val="0"/>
        <w:adjustRightInd w:val="0"/>
        <w:ind w:right="141"/>
        <w:jc w:val="both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I sottoscritti, agenti in nome e per conto dei rispettivi operatori economici, ai sensi e per gli effetti dell’articolo 48, comma 8, del D.Lgs n. 50/2016 con la presente</w:t>
      </w:r>
    </w:p>
    <w:p w:rsidR="008265D6" w:rsidRPr="00ED2324" w:rsidRDefault="008265D6" w:rsidP="008265D6">
      <w:pPr>
        <w:autoSpaceDE w:val="0"/>
        <w:autoSpaceDN w:val="0"/>
        <w:adjustRightInd w:val="0"/>
        <w:ind w:right="141"/>
        <w:jc w:val="both"/>
        <w:rPr>
          <w:rFonts w:ascii="Calibri" w:hAnsi="Calibri"/>
          <w:noProof/>
          <w:sz w:val="18"/>
          <w:szCs w:val="18"/>
        </w:rPr>
      </w:pPr>
    </w:p>
    <w:p w:rsidR="008265D6" w:rsidRPr="00ED2324" w:rsidRDefault="008265D6" w:rsidP="008265D6">
      <w:pPr>
        <w:widowControl w:val="0"/>
        <w:ind w:right="141"/>
        <w:jc w:val="center"/>
        <w:rPr>
          <w:rFonts w:ascii="Calibri" w:hAnsi="Calibri"/>
          <w:b/>
          <w:noProof/>
          <w:sz w:val="18"/>
          <w:szCs w:val="18"/>
        </w:rPr>
      </w:pPr>
      <w:r w:rsidRPr="00ED2324">
        <w:rPr>
          <w:rFonts w:ascii="Calibri" w:hAnsi="Calibri"/>
          <w:b/>
          <w:noProof/>
          <w:sz w:val="18"/>
          <w:szCs w:val="18"/>
        </w:rPr>
        <w:t>SOTTOSCRIVONO IN SOLIDO L’OFFERTA CHE PRECEDE</w:t>
      </w:r>
    </w:p>
    <w:p w:rsidR="008265D6" w:rsidRPr="00ED2324" w:rsidRDefault="008265D6" w:rsidP="008265D6">
      <w:pPr>
        <w:widowControl w:val="0"/>
        <w:ind w:right="141"/>
        <w:jc w:val="center"/>
        <w:rPr>
          <w:rFonts w:ascii="Calibri" w:hAnsi="Calibri"/>
          <w:b/>
          <w:noProof/>
          <w:sz w:val="18"/>
          <w:szCs w:val="18"/>
        </w:rPr>
      </w:pPr>
    </w:p>
    <w:p w:rsidR="008265D6" w:rsidRPr="00ED2324" w:rsidRDefault="008265D6" w:rsidP="008265D6">
      <w:pPr>
        <w:widowControl w:val="0"/>
        <w:ind w:right="141"/>
        <w:jc w:val="center"/>
        <w:rPr>
          <w:rFonts w:ascii="Calibri" w:hAnsi="Calibri"/>
          <w:b/>
          <w:noProof/>
          <w:sz w:val="18"/>
          <w:szCs w:val="18"/>
        </w:rPr>
      </w:pPr>
    </w:p>
    <w:p w:rsidR="008265D6" w:rsidRPr="00ED2324" w:rsidRDefault="008265D6" w:rsidP="008265D6">
      <w:pPr>
        <w:autoSpaceDE w:val="0"/>
        <w:autoSpaceDN w:val="0"/>
        <w:adjustRightInd w:val="0"/>
        <w:ind w:right="141"/>
        <w:jc w:val="both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in qualità di mandanti, i seguenti operatori economici:</w:t>
      </w:r>
    </w:p>
    <w:p w:rsidR="008265D6" w:rsidRPr="00ED2324" w:rsidRDefault="008265D6" w:rsidP="008265D6">
      <w:pPr>
        <w:ind w:left="2835" w:hanging="2835"/>
        <w:jc w:val="both"/>
        <w:rPr>
          <w:rFonts w:ascii="Calibri" w:hAnsi="Calibri"/>
          <w:bCs/>
          <w:iCs/>
          <w:sz w:val="18"/>
          <w:szCs w:val="18"/>
        </w:rPr>
      </w:pP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il sottoscritto ____________________________________________ in qualità di_________________________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dell’operatore Economico _________________________________________________partita IVA ___________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sottoscrive l’atto di impegno e la dichiarazione di offerta;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ind w:left="6237"/>
        <w:jc w:val="center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firma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ind w:left="6237"/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ED2324">
        <w:rPr>
          <w:rFonts w:ascii="Calibri" w:hAnsi="Calibri"/>
          <w:noProof/>
          <w:sz w:val="18"/>
          <w:szCs w:val="18"/>
        </w:rPr>
        <w:t>_____________________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ind w:left="6237"/>
        <w:jc w:val="center"/>
        <w:rPr>
          <w:rFonts w:ascii="Calibri" w:hAnsi="Calibri"/>
          <w:noProof/>
          <w:sz w:val="18"/>
          <w:szCs w:val="18"/>
        </w:rPr>
      </w:pP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ind w:left="6237"/>
        <w:jc w:val="center"/>
        <w:rPr>
          <w:rFonts w:ascii="Calibri" w:hAnsi="Calibri"/>
          <w:noProof/>
          <w:sz w:val="18"/>
          <w:szCs w:val="18"/>
        </w:rPr>
      </w:pP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ind w:left="6237"/>
        <w:jc w:val="center"/>
        <w:rPr>
          <w:rFonts w:ascii="Calibri" w:hAnsi="Calibri"/>
          <w:noProof/>
          <w:sz w:val="18"/>
          <w:szCs w:val="18"/>
        </w:rPr>
      </w:pP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il sottoscritto ____________________________________________ in qualità di_________________________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dell’operatore Economico _________________________________________________partita IVA ___________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sottoscrive l’atto di impegno e la dichiarazione di offerta;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ind w:left="6237"/>
        <w:jc w:val="center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firma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ind w:left="6237"/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ED2324">
        <w:rPr>
          <w:rFonts w:ascii="Calibri" w:hAnsi="Calibri"/>
          <w:noProof/>
          <w:sz w:val="18"/>
          <w:szCs w:val="18"/>
        </w:rPr>
        <w:t>_____________________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ind w:left="6237"/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ind w:left="6237"/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ind w:left="6237"/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il sottoscritto ____________________________________________ in qualità di_________________________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dell’operatore Economico _________________________________________________partita IVA ___________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sottoscrive l’atto di impegno e la dichiarazione di offerta;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ind w:left="6237"/>
        <w:jc w:val="center"/>
        <w:rPr>
          <w:rFonts w:ascii="Calibri" w:hAnsi="Calibri"/>
          <w:noProof/>
          <w:sz w:val="18"/>
          <w:szCs w:val="18"/>
        </w:rPr>
      </w:pPr>
      <w:r w:rsidRPr="00ED2324">
        <w:rPr>
          <w:rFonts w:ascii="Calibri" w:hAnsi="Calibri"/>
          <w:noProof/>
          <w:sz w:val="18"/>
          <w:szCs w:val="18"/>
        </w:rPr>
        <w:t>firma</w:t>
      </w:r>
    </w:p>
    <w:p w:rsidR="008265D6" w:rsidRPr="00ED2324" w:rsidRDefault="008265D6" w:rsidP="008265D6">
      <w:pPr>
        <w:tabs>
          <w:tab w:val="left" w:pos="5670"/>
        </w:tabs>
        <w:suppressAutoHyphens/>
        <w:autoSpaceDE w:val="0"/>
        <w:spacing w:line="288" w:lineRule="auto"/>
        <w:ind w:left="6237"/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ED2324">
        <w:rPr>
          <w:rFonts w:ascii="Calibri" w:hAnsi="Calibri"/>
          <w:noProof/>
          <w:sz w:val="18"/>
          <w:szCs w:val="18"/>
        </w:rPr>
        <w:t>_____________________</w:t>
      </w:r>
    </w:p>
    <w:p w:rsidR="008265D6" w:rsidRPr="00ED2324" w:rsidRDefault="008265D6" w:rsidP="00A33AB9">
      <w:pPr>
        <w:autoSpaceDE w:val="0"/>
        <w:autoSpaceDN w:val="0"/>
        <w:adjustRightInd w:val="0"/>
        <w:rPr>
          <w:rFonts w:ascii="Calibri" w:hAnsi="Calibri"/>
          <w:noProof/>
          <w:sz w:val="18"/>
          <w:szCs w:val="18"/>
        </w:rPr>
      </w:pPr>
    </w:p>
    <w:sectPr w:rsidR="008265D6" w:rsidRPr="00ED2324" w:rsidSect="00ED232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418" w:bottom="992" w:left="1418" w:header="0" w:footer="102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870" w:rsidRDefault="00910870">
      <w:r>
        <w:separator/>
      </w:r>
    </w:p>
  </w:endnote>
  <w:endnote w:type="continuationSeparator" w:id="0">
    <w:p w:rsidR="00910870" w:rsidRDefault="00910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Aste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324" w:rsidRDefault="006D39E4" w:rsidP="00ED2324">
    <w:pPr>
      <w:pStyle w:val="Pidipagina"/>
      <w:jc w:val="center"/>
      <w:rPr>
        <w:rFonts w:asciiTheme="minorHAnsi" w:hAnsiTheme="minorHAnsi" w:cstheme="minorHAnsi"/>
        <w:sz w:val="14"/>
        <w:szCs w:val="14"/>
      </w:rPr>
    </w:pPr>
    <w:r>
      <w:rPr>
        <w:noProof/>
      </w:rPr>
      <w:pict>
        <v:rect id="_x0000_i1025" style="width:481.9pt;height:1.5pt" o:hralign="center" o:hrstd="t" o:hr="t" fillcolor="#a0a0a0" stroked="f"/>
      </w:pict>
    </w:r>
    <w:r w:rsidR="00ED2324" w:rsidRPr="00CB32F1">
      <w:rPr>
        <w:rFonts w:asciiTheme="minorHAnsi" w:hAnsiTheme="minorHAnsi" w:cstheme="minorHAnsi"/>
        <w:sz w:val="18"/>
      </w:rPr>
      <w:tab/>
    </w:r>
    <w:r w:rsidR="009B718F" w:rsidRPr="009B718F">
      <w:rPr>
        <w:rFonts w:asciiTheme="minorHAnsi" w:hAnsiTheme="minorHAnsi" w:cstheme="minorHAnsi"/>
        <w:sz w:val="14"/>
        <w:szCs w:val="14"/>
      </w:rPr>
      <w:t>Procedura aperta di cui all’art. 123 e 60 del D.lgs. 50/2016 avente ad oggetto la fornitura di mezzi battipista per i poli turistici invernali del Friuli Venezia Giulia.</w:t>
    </w:r>
  </w:p>
  <w:p w:rsidR="00ED2324" w:rsidRDefault="00ED2324" w:rsidP="00ED2324">
    <w:pPr>
      <w:pStyle w:val="Pidipagina"/>
      <w:jc w:val="center"/>
      <w:rPr>
        <w:rFonts w:asciiTheme="minorHAnsi" w:hAnsiTheme="minorHAnsi" w:cstheme="minorHAnsi"/>
        <w:sz w:val="14"/>
        <w:szCs w:val="14"/>
      </w:rPr>
    </w:pPr>
    <w:r>
      <w:rPr>
        <w:rFonts w:asciiTheme="minorHAnsi" w:hAnsiTheme="minorHAnsi" w:cstheme="minorHAnsi"/>
        <w:sz w:val="14"/>
        <w:szCs w:val="14"/>
      </w:rPr>
      <w:t>Modello B – offerta economico-temporale</w:t>
    </w:r>
  </w:p>
  <w:p w:rsidR="00ED2324" w:rsidRDefault="00ED2324" w:rsidP="00ED2324">
    <w:pPr>
      <w:pStyle w:val="Pidipagina"/>
      <w:jc w:val="center"/>
      <w:rPr>
        <w:rFonts w:asciiTheme="minorHAnsi" w:hAnsiTheme="minorHAnsi" w:cstheme="minorHAnsi"/>
        <w:sz w:val="14"/>
        <w:szCs w:val="14"/>
      </w:rPr>
    </w:pPr>
    <w:r w:rsidRPr="00CB32F1">
      <w:rPr>
        <w:rFonts w:asciiTheme="minorHAnsi" w:hAnsiTheme="minorHAnsi" w:cstheme="minorHAnsi"/>
        <w:sz w:val="14"/>
        <w:szCs w:val="14"/>
      </w:rPr>
      <w:t xml:space="preserve">Pagina </w:t>
    </w:r>
    <w:r w:rsidRPr="00CB32F1">
      <w:rPr>
        <w:rFonts w:asciiTheme="minorHAnsi" w:hAnsiTheme="minorHAnsi" w:cstheme="minorHAnsi"/>
        <w:sz w:val="14"/>
        <w:szCs w:val="14"/>
      </w:rPr>
      <w:fldChar w:fldCharType="begin"/>
    </w:r>
    <w:r w:rsidRPr="00CB32F1">
      <w:rPr>
        <w:rFonts w:asciiTheme="minorHAnsi" w:hAnsiTheme="minorHAnsi" w:cstheme="minorHAnsi"/>
        <w:sz w:val="14"/>
        <w:szCs w:val="14"/>
      </w:rPr>
      <w:instrText xml:space="preserve"> PAGE </w:instrText>
    </w:r>
    <w:r w:rsidRPr="00CB32F1">
      <w:rPr>
        <w:rFonts w:asciiTheme="minorHAnsi" w:hAnsiTheme="minorHAnsi" w:cstheme="minorHAnsi"/>
        <w:sz w:val="14"/>
        <w:szCs w:val="14"/>
      </w:rPr>
      <w:fldChar w:fldCharType="separate"/>
    </w:r>
    <w:r w:rsidR="006D39E4">
      <w:rPr>
        <w:rFonts w:asciiTheme="minorHAnsi" w:hAnsiTheme="minorHAnsi" w:cstheme="minorHAnsi"/>
        <w:noProof/>
        <w:sz w:val="14"/>
        <w:szCs w:val="14"/>
      </w:rPr>
      <w:t>2</w:t>
    </w:r>
    <w:r w:rsidRPr="00CB32F1">
      <w:rPr>
        <w:rFonts w:asciiTheme="minorHAnsi" w:hAnsiTheme="minorHAnsi" w:cstheme="minorHAnsi"/>
        <w:sz w:val="14"/>
        <w:szCs w:val="14"/>
      </w:rPr>
      <w:fldChar w:fldCharType="end"/>
    </w:r>
    <w:r w:rsidRPr="00CB32F1">
      <w:rPr>
        <w:rFonts w:asciiTheme="minorHAnsi" w:hAnsiTheme="minorHAnsi" w:cstheme="minorHAnsi"/>
        <w:sz w:val="14"/>
        <w:szCs w:val="14"/>
      </w:rPr>
      <w:t xml:space="preserve"> di </w:t>
    </w:r>
    <w:r w:rsidRPr="00CB32F1">
      <w:rPr>
        <w:rFonts w:asciiTheme="minorHAnsi" w:hAnsiTheme="minorHAnsi" w:cstheme="minorHAnsi"/>
        <w:sz w:val="14"/>
        <w:szCs w:val="14"/>
      </w:rPr>
      <w:fldChar w:fldCharType="begin"/>
    </w:r>
    <w:r w:rsidRPr="00CB32F1">
      <w:rPr>
        <w:rFonts w:asciiTheme="minorHAnsi" w:hAnsiTheme="minorHAnsi" w:cstheme="minorHAnsi"/>
        <w:sz w:val="14"/>
        <w:szCs w:val="14"/>
      </w:rPr>
      <w:instrText xml:space="preserve"> NUMPAGES  </w:instrText>
    </w:r>
    <w:r w:rsidRPr="00CB32F1">
      <w:rPr>
        <w:rFonts w:asciiTheme="minorHAnsi" w:hAnsiTheme="minorHAnsi" w:cstheme="minorHAnsi"/>
        <w:sz w:val="14"/>
        <w:szCs w:val="14"/>
      </w:rPr>
      <w:fldChar w:fldCharType="separate"/>
    </w:r>
    <w:r w:rsidR="006D39E4">
      <w:rPr>
        <w:rFonts w:asciiTheme="minorHAnsi" w:hAnsiTheme="minorHAnsi" w:cstheme="minorHAnsi"/>
        <w:noProof/>
        <w:sz w:val="14"/>
        <w:szCs w:val="14"/>
      </w:rPr>
      <w:t>3</w:t>
    </w:r>
    <w:r w:rsidRPr="00CB32F1">
      <w:rPr>
        <w:rFonts w:asciiTheme="minorHAnsi" w:hAnsiTheme="minorHAnsi" w:cstheme="minorHAnsi"/>
        <w:sz w:val="14"/>
        <w:szCs w:val="14"/>
      </w:rPr>
      <w:fldChar w:fldCharType="end"/>
    </w:r>
  </w:p>
  <w:p w:rsidR="00ED2324" w:rsidRDefault="00ED2324" w:rsidP="00ED2324">
    <w:pPr>
      <w:rPr>
        <w:rFonts w:asciiTheme="minorHAnsi" w:hAnsiTheme="minorHAnsi" w:cstheme="minorHAnsi"/>
        <w:sz w:val="14"/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047" w:rsidRPr="00A8061D" w:rsidRDefault="00AD5991" w:rsidP="00D033F8">
    <w:pPr>
      <w:pStyle w:val="Pidipagina"/>
      <w:jc w:val="right"/>
      <w:rPr>
        <w:i/>
        <w:sz w:val="20"/>
      </w:rPr>
    </w:pPr>
    <w:r w:rsidRPr="00AD5991">
      <w:rPr>
        <w:i/>
        <w:sz w:val="20"/>
      </w:rPr>
      <w:t xml:space="preserve">Pag. </w:t>
    </w:r>
    <w:r w:rsidRPr="00AD5991">
      <w:rPr>
        <w:b/>
        <w:i/>
        <w:sz w:val="20"/>
      </w:rPr>
      <w:fldChar w:fldCharType="begin"/>
    </w:r>
    <w:r w:rsidRPr="00AD5991">
      <w:rPr>
        <w:b/>
        <w:i/>
        <w:sz w:val="20"/>
      </w:rPr>
      <w:instrText>PAGE  \* Arabic  \* MERGEFORMAT</w:instrText>
    </w:r>
    <w:r w:rsidRPr="00AD5991">
      <w:rPr>
        <w:b/>
        <w:i/>
        <w:sz w:val="20"/>
      </w:rPr>
      <w:fldChar w:fldCharType="separate"/>
    </w:r>
    <w:r w:rsidR="00850054">
      <w:rPr>
        <w:b/>
        <w:i/>
        <w:noProof/>
        <w:sz w:val="20"/>
      </w:rPr>
      <w:t>1</w:t>
    </w:r>
    <w:r w:rsidRPr="00AD5991">
      <w:rPr>
        <w:b/>
        <w:i/>
        <w:sz w:val="20"/>
      </w:rPr>
      <w:fldChar w:fldCharType="end"/>
    </w:r>
    <w:r w:rsidRPr="00AD5991">
      <w:rPr>
        <w:i/>
        <w:sz w:val="20"/>
      </w:rPr>
      <w:t xml:space="preserve"> </w:t>
    </w:r>
    <w:r>
      <w:rPr>
        <w:i/>
        <w:sz w:val="20"/>
      </w:rPr>
      <w:t>di</w:t>
    </w:r>
    <w:r w:rsidRPr="00AD5991">
      <w:rPr>
        <w:i/>
        <w:sz w:val="20"/>
      </w:rPr>
      <w:t xml:space="preserve"> </w:t>
    </w:r>
    <w:r w:rsidRPr="00AD5991">
      <w:rPr>
        <w:b/>
        <w:i/>
        <w:sz w:val="20"/>
      </w:rPr>
      <w:fldChar w:fldCharType="begin"/>
    </w:r>
    <w:r w:rsidRPr="00AD5991">
      <w:rPr>
        <w:b/>
        <w:i/>
        <w:sz w:val="20"/>
      </w:rPr>
      <w:instrText>NUMPAGES  \* Arabic  \* MERGEFORMAT</w:instrText>
    </w:r>
    <w:r w:rsidRPr="00AD5991">
      <w:rPr>
        <w:b/>
        <w:i/>
        <w:sz w:val="20"/>
      </w:rPr>
      <w:fldChar w:fldCharType="separate"/>
    </w:r>
    <w:r w:rsidR="00405AA9">
      <w:rPr>
        <w:b/>
        <w:i/>
        <w:noProof/>
        <w:sz w:val="20"/>
      </w:rPr>
      <w:t>4</w:t>
    </w:r>
    <w:r w:rsidRPr="00AD5991">
      <w:rPr>
        <w:b/>
        <w:i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870" w:rsidRDefault="00910870">
      <w:r>
        <w:separator/>
      </w:r>
    </w:p>
  </w:footnote>
  <w:footnote w:type="continuationSeparator" w:id="0">
    <w:p w:rsidR="00910870" w:rsidRDefault="009108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324" w:rsidRDefault="00ED2324" w:rsidP="00ED2324">
    <w:pPr>
      <w:pStyle w:val="Intestazione"/>
      <w:rPr>
        <w:sz w:val="10"/>
        <w:szCs w:val="10"/>
      </w:rPr>
    </w:pPr>
  </w:p>
  <w:p w:rsidR="00ED2324" w:rsidRPr="00B836EB" w:rsidRDefault="00ED2324" w:rsidP="00ED2324">
    <w:pPr>
      <w:pStyle w:val="Intestazione"/>
      <w:rPr>
        <w:sz w:val="10"/>
        <w:szCs w:val="10"/>
      </w:rPr>
    </w:pPr>
  </w:p>
  <w:p w:rsidR="00ED2324" w:rsidRPr="00472551" w:rsidRDefault="00ED2324" w:rsidP="00ED2324">
    <w:pPr>
      <w:tabs>
        <w:tab w:val="left" w:pos="4260"/>
        <w:tab w:val="left" w:pos="5865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07A94C80" wp14:editId="04E8870C">
          <wp:simplePos x="0" y="0"/>
          <wp:positionH relativeFrom="margin">
            <wp:posOffset>2396011</wp:posOffset>
          </wp:positionH>
          <wp:positionV relativeFrom="paragraph">
            <wp:posOffset>143247</wp:posOffset>
          </wp:positionV>
          <wp:extent cx="960120" cy="229235"/>
          <wp:effectExtent l="0" t="0" r="0" b="0"/>
          <wp:wrapNone/>
          <wp:docPr id="11" name="Immagine 5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PromoTurism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79181D7" wp14:editId="542F14EF">
              <wp:simplePos x="0" y="0"/>
              <wp:positionH relativeFrom="margin">
                <wp:posOffset>-505409</wp:posOffset>
              </wp:positionH>
              <wp:positionV relativeFrom="page">
                <wp:posOffset>724206</wp:posOffset>
              </wp:positionV>
              <wp:extent cx="6708038" cy="0"/>
              <wp:effectExtent l="0" t="0" r="0" b="0"/>
              <wp:wrapNone/>
              <wp:docPr id="5" name="Lin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6708038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AB1DE38" id="Line 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39.8pt,57pt" to="488.4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" strokecolor="#002060" strokeweight=".5pt">
              <o:lock v:ext="edit" aspectratio="t"/>
              <w10:wrap anchorx="margin" anchory="page"/>
            </v:line>
          </w:pict>
        </mc:Fallback>
      </mc:AlternateContent>
    </w:r>
    <w:r>
      <w:tab/>
    </w:r>
  </w:p>
  <w:p w:rsidR="00ED2324" w:rsidRPr="00E852F3" w:rsidRDefault="00ED2324" w:rsidP="00ED2324">
    <w:pPr>
      <w:pStyle w:val="Intestazione"/>
    </w:pPr>
  </w:p>
  <w:p w:rsidR="00ED2324" w:rsidRPr="000C7FE3" w:rsidRDefault="00ED2324" w:rsidP="00ED2324">
    <w:pPr>
      <w:pStyle w:val="Intestazione"/>
    </w:pPr>
  </w:p>
  <w:p w:rsidR="00951422" w:rsidRPr="00ED2324" w:rsidRDefault="00951422" w:rsidP="00ED232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991" w:rsidRPr="00472551" w:rsidRDefault="00F95931" w:rsidP="00AD5991">
    <w:pPr>
      <w:ind w:left="2835" w:hanging="2835"/>
      <w:jc w:val="center"/>
      <w:rPr>
        <w:rFonts w:ascii="Arial" w:hAnsi="Arial" w:cs="Arial"/>
      </w:rPr>
    </w:pPr>
    <w:bookmarkStart w:id="2" w:name="OLE_LINK1"/>
    <w:bookmarkStart w:id="3" w:name="OLE_LINK2"/>
    <w:bookmarkStart w:id="4" w:name="_Hlk441577855"/>
    <w:bookmarkStart w:id="5" w:name="OLE_LINK3"/>
    <w:bookmarkStart w:id="6" w:name="OLE_LINK4"/>
    <w:bookmarkStart w:id="7" w:name="_Hlk441577860"/>
    <w:r>
      <w:rPr>
        <w:noProof/>
      </w:rPr>
      <w:drawing>
        <wp:anchor distT="0" distB="0" distL="114300" distR="114300" simplePos="0" relativeHeight="251656704" behindDoc="1" locked="0" layoutInCell="1" allowOverlap="1" wp14:anchorId="5A8C7C81" wp14:editId="5A913708">
          <wp:simplePos x="0" y="0"/>
          <wp:positionH relativeFrom="column">
            <wp:posOffset>600075</wp:posOffset>
          </wp:positionH>
          <wp:positionV relativeFrom="paragraph">
            <wp:posOffset>-204470</wp:posOffset>
          </wp:positionV>
          <wp:extent cx="1995805" cy="476250"/>
          <wp:effectExtent l="0" t="0" r="4445" b="0"/>
          <wp:wrapNone/>
          <wp:docPr id="49" name="Immagine 49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 descr="PromoTurism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580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0FF90367" wp14:editId="5F04438F">
          <wp:simplePos x="0" y="0"/>
          <wp:positionH relativeFrom="column">
            <wp:posOffset>-303530</wp:posOffset>
          </wp:positionH>
          <wp:positionV relativeFrom="paragraph">
            <wp:posOffset>-448310</wp:posOffset>
          </wp:positionV>
          <wp:extent cx="759460" cy="933450"/>
          <wp:effectExtent l="0" t="0" r="2540" b="0"/>
          <wp:wrapNone/>
          <wp:docPr id="50" name="Immagine 50" descr="BIT_Top10Region_BlueFriulisWineRegionsItalyChevr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BIT_Top10Region_BlueFriulisWineRegionsItalyChevr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5991" w:rsidRPr="00472551" w:rsidRDefault="00AD5991" w:rsidP="00AD5991">
    <w:pPr>
      <w:tabs>
        <w:tab w:val="center" w:pos="4536"/>
        <w:tab w:val="right" w:pos="9638"/>
      </w:tabs>
      <w:ind w:left="2835" w:hanging="2835"/>
      <w:jc w:val="center"/>
      <w:rPr>
        <w:rFonts w:ascii="Arial" w:hAnsi="Arial" w:cs="Arial"/>
        <w:noProof/>
      </w:rPr>
    </w:pPr>
  </w:p>
  <w:p w:rsidR="00AD5991" w:rsidRDefault="00AD5991" w:rsidP="00AD5991">
    <w:pPr>
      <w:pStyle w:val="Intestazione"/>
    </w:pPr>
  </w:p>
  <w:p w:rsidR="00AD5991" w:rsidRDefault="00F95931" w:rsidP="00AD5991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1A0A72E" wp14:editId="4B3A6E92">
              <wp:simplePos x="0" y="0"/>
              <wp:positionH relativeFrom="margin">
                <wp:posOffset>601345</wp:posOffset>
              </wp:positionH>
              <wp:positionV relativeFrom="page">
                <wp:posOffset>915035</wp:posOffset>
              </wp:positionV>
              <wp:extent cx="5966460" cy="635"/>
              <wp:effectExtent l="0" t="0" r="15240" b="37465"/>
              <wp:wrapNone/>
              <wp:docPr id="1" name="Connettore 1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596646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499D2AD" id="Connettore 1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47.35pt,72.05pt" to="517.1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" strokecolor="#002060" strokeweight=".5pt">
              <o:lock v:ext="edit" aspectratio="t"/>
              <w10:wrap anchorx="margin" anchory="page"/>
            </v:line>
          </w:pict>
        </mc:Fallback>
      </mc:AlternateContent>
    </w:r>
    <w:bookmarkEnd w:id="2"/>
    <w:bookmarkEnd w:id="3"/>
    <w:bookmarkEnd w:id="4"/>
    <w:bookmarkEnd w:id="5"/>
    <w:bookmarkEnd w:id="6"/>
    <w:bookmarkEnd w:id="7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4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color w:val="000000"/>
      </w:rPr>
    </w:lvl>
    <w:lvl w:ilvl="1">
      <w:start w:val="3"/>
      <w:numFmt w:val="bullet"/>
      <w:lvlText w:val=""/>
      <w:lvlJc w:val="left"/>
      <w:pPr>
        <w:tabs>
          <w:tab w:val="num" w:pos="400"/>
        </w:tabs>
        <w:ind w:left="1080"/>
      </w:pPr>
      <w:rPr>
        <w:rFonts w:ascii="Wingdings" w:hAnsi="Wingdings"/>
        <w:b w:val="0"/>
        <w:i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i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i w:val="0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●"/>
      <w:lvlJc w:val="left"/>
      <w:pPr>
        <w:tabs>
          <w:tab w:val="num" w:pos="941"/>
        </w:tabs>
        <w:ind w:left="941" w:hanging="341"/>
      </w:pPr>
      <w:rPr>
        <w:rFonts w:ascii="Times New Roman" w:hAnsi="Times New Roman"/>
      </w:rPr>
    </w:lvl>
  </w:abstractNum>
  <w:abstractNum w:abstractNumId="3">
    <w:nsid w:val="00000007"/>
    <w:multiLevelType w:val="multilevel"/>
    <w:tmpl w:val="00000007"/>
    <w:name w:val="WW8Num41"/>
    <w:lvl w:ilvl="0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-372"/>
        </w:tabs>
        <w:ind w:left="372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348"/>
        </w:tabs>
        <w:ind w:left="348" w:hanging="18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1068"/>
        </w:tabs>
        <w:ind w:left="1068" w:hanging="360"/>
      </w:pPr>
      <w:rPr>
        <w:rFonts w:cs="Times New Roman"/>
        <w:b/>
        <w:i w:val="0"/>
        <w:sz w:val="22"/>
      </w:rPr>
    </w:lvl>
    <w:lvl w:ilvl="4">
      <w:start w:val="1"/>
      <w:numFmt w:val="lowerLetter"/>
      <w:lvlText w:val="%5)"/>
      <w:lvlJc w:val="left"/>
      <w:pPr>
        <w:tabs>
          <w:tab w:val="num" w:pos="1788"/>
        </w:tabs>
        <w:ind w:left="1788" w:hanging="360"/>
      </w:pPr>
      <w:rPr>
        <w:rFonts w:cs="Times New Roman"/>
        <w:b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2508"/>
        </w:tabs>
        <w:ind w:left="250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668"/>
        </w:tabs>
        <w:ind w:left="4668" w:hanging="180"/>
      </w:pPr>
      <w:rPr>
        <w:rFonts w:cs="Times New Roman"/>
      </w:rPr>
    </w:lvl>
  </w:abstractNum>
  <w:abstractNum w:abstractNumId="4">
    <w:nsid w:val="00000008"/>
    <w:multiLevelType w:val="singleLevel"/>
    <w:tmpl w:val="00000008"/>
    <w:name w:val="WW8Num4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</w:abstractNum>
  <w:abstractNum w:abstractNumId="5">
    <w:nsid w:val="0000000A"/>
    <w:multiLevelType w:val="multilevel"/>
    <w:tmpl w:val="0000000A"/>
    <w:name w:val="WW8Num5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z w:val="24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i w:val="0"/>
        <w:sz w:val="22"/>
      </w:r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0000000B"/>
    <w:multiLevelType w:val="singleLevel"/>
    <w:tmpl w:val="74ECF7AC"/>
    <w:name w:val="WW8Num13"/>
    <w:lvl w:ilvl="0">
      <w:start w:val="4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/>
        <w:i w:val="0"/>
        <w:sz w:val="22"/>
        <w:szCs w:val="22"/>
      </w:rPr>
    </w:lvl>
  </w:abstractNum>
  <w:abstractNum w:abstractNumId="7">
    <w:nsid w:val="0000000F"/>
    <w:multiLevelType w:val="singleLevel"/>
    <w:tmpl w:val="0000000F"/>
    <w:name w:val="WW8Num18"/>
    <w:lvl w:ilvl="0">
      <w:start w:val="3"/>
      <w:numFmt w:val="bullet"/>
      <w:lvlText w:val=""/>
      <w:lvlJc w:val="left"/>
      <w:pPr>
        <w:tabs>
          <w:tab w:val="num" w:pos="2370"/>
        </w:tabs>
        <w:ind w:left="2370" w:hanging="360"/>
      </w:pPr>
      <w:rPr>
        <w:rFonts w:ascii="Wingdings" w:hAnsi="Wingdings"/>
      </w:rPr>
    </w:lvl>
  </w:abstractNum>
  <w:abstractNum w:abstractNumId="8">
    <w:nsid w:val="00000010"/>
    <w:multiLevelType w:val="singleLevel"/>
    <w:tmpl w:val="00000010"/>
    <w:name w:val="WW8Num19"/>
    <w:lvl w:ilvl="0">
      <w:start w:val="3"/>
      <w:numFmt w:val="bullet"/>
      <w:lvlText w:val=""/>
      <w:lvlJc w:val="left"/>
      <w:pPr>
        <w:tabs>
          <w:tab w:val="num" w:pos="2370"/>
        </w:tabs>
        <w:ind w:left="2370" w:hanging="360"/>
      </w:pPr>
      <w:rPr>
        <w:rFonts w:ascii="Wingdings" w:hAnsi="Wingdings"/>
      </w:rPr>
    </w:lvl>
  </w:abstractNum>
  <w:abstractNum w:abstractNumId="9">
    <w:nsid w:val="00000011"/>
    <w:multiLevelType w:val="multilevel"/>
    <w:tmpl w:val="24182914"/>
    <w:name w:val="WW8Num20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24"/>
      <w:numFmt w:val="lowerLetter"/>
      <w:lvlText w:val="%2)"/>
      <w:lvlJc w:val="left"/>
      <w:pPr>
        <w:tabs>
          <w:tab w:val="num" w:pos="703"/>
        </w:tabs>
        <w:ind w:left="70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603"/>
        </w:tabs>
        <w:ind w:left="1603" w:hanging="360"/>
      </w:pPr>
      <w:rPr>
        <w:rFonts w:cs="Times New Roman"/>
      </w:rPr>
    </w:lvl>
    <w:lvl w:ilvl="3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/>
        <w:b w:val="0"/>
        <w:i w:val="0"/>
        <w:sz w:val="20"/>
      </w:rPr>
    </w:lvl>
    <w:lvl w:ilvl="4">
      <w:start w:val="1"/>
      <w:numFmt w:val="bullet"/>
      <w:lvlText w:val="-"/>
      <w:lvlJc w:val="left"/>
      <w:pPr>
        <w:tabs>
          <w:tab w:val="num" w:pos="2863"/>
        </w:tabs>
        <w:ind w:left="2863" w:hanging="360"/>
      </w:pPr>
      <w:rPr>
        <w:rFonts w:ascii="Wingdings" w:hAnsi="Wingdings"/>
        <w:b w:val="0"/>
        <w:i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583"/>
        </w:tabs>
        <w:ind w:left="358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303"/>
        </w:tabs>
        <w:ind w:left="430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023"/>
        </w:tabs>
        <w:ind w:left="5023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5743"/>
        </w:tabs>
        <w:ind w:left="5743" w:hanging="180"/>
      </w:pPr>
      <w:rPr>
        <w:rFonts w:cs="Times New Roman"/>
      </w:rPr>
    </w:lvl>
  </w:abstractNum>
  <w:abstractNum w:abstractNumId="1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4680"/>
        </w:tabs>
        <w:ind w:left="4680" w:hanging="360"/>
      </w:pPr>
      <w:rPr>
        <w:rFonts w:cs="Times New Roman"/>
        <w:b/>
        <w:i w:val="0"/>
        <w:sz w:val="22"/>
      </w:rPr>
    </w:lvl>
  </w:abstractNum>
  <w:abstractNum w:abstractNumId="11">
    <w:nsid w:val="00044586"/>
    <w:multiLevelType w:val="hybridMultilevel"/>
    <w:tmpl w:val="BAC82D10"/>
    <w:lvl w:ilvl="0" w:tplc="D7DE188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8412F7"/>
    <w:multiLevelType w:val="hybridMultilevel"/>
    <w:tmpl w:val="79589E6C"/>
    <w:name w:val="WW8Num132"/>
    <w:lvl w:ilvl="0" w:tplc="DF36A734">
      <w:start w:val="1"/>
      <w:numFmt w:val="none"/>
      <w:lvlText w:val="l)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04F4779"/>
    <w:multiLevelType w:val="hybridMultilevel"/>
    <w:tmpl w:val="420E8FC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8E346D"/>
    <w:multiLevelType w:val="hybridMultilevel"/>
    <w:tmpl w:val="EDC06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EB418F"/>
    <w:multiLevelType w:val="hybridMultilevel"/>
    <w:tmpl w:val="D86E91D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FF4C1D"/>
    <w:multiLevelType w:val="hybridMultilevel"/>
    <w:tmpl w:val="894A5EFC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0291C05"/>
    <w:multiLevelType w:val="hybridMultilevel"/>
    <w:tmpl w:val="5ED208F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7A0007"/>
    <w:multiLevelType w:val="hybridMultilevel"/>
    <w:tmpl w:val="6BE4749C"/>
    <w:lvl w:ilvl="0" w:tplc="04100003">
      <w:start w:val="1"/>
      <w:numFmt w:val="bullet"/>
      <w:lvlText w:val="o"/>
      <w:lvlJc w:val="left"/>
      <w:pPr>
        <w:ind w:left="8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9">
    <w:nsid w:val="500B0265"/>
    <w:multiLevelType w:val="hybridMultilevel"/>
    <w:tmpl w:val="30D233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152DC0"/>
    <w:multiLevelType w:val="hybridMultilevel"/>
    <w:tmpl w:val="E72291CE"/>
    <w:lvl w:ilvl="0" w:tplc="E9E80228">
      <w:start w:val="1"/>
      <w:numFmt w:val="upperLetter"/>
      <w:lvlText w:val="%1)"/>
      <w:lvlJc w:val="left"/>
      <w:pPr>
        <w:ind w:left="333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4058" w:hanging="360"/>
      </w:pPr>
    </w:lvl>
    <w:lvl w:ilvl="2" w:tplc="0410001B" w:tentative="1">
      <w:start w:val="1"/>
      <w:numFmt w:val="lowerRoman"/>
      <w:lvlText w:val="%3."/>
      <w:lvlJc w:val="right"/>
      <w:pPr>
        <w:ind w:left="4778" w:hanging="180"/>
      </w:pPr>
    </w:lvl>
    <w:lvl w:ilvl="3" w:tplc="0410000F" w:tentative="1">
      <w:start w:val="1"/>
      <w:numFmt w:val="decimal"/>
      <w:lvlText w:val="%4."/>
      <w:lvlJc w:val="left"/>
      <w:pPr>
        <w:ind w:left="5498" w:hanging="360"/>
      </w:pPr>
    </w:lvl>
    <w:lvl w:ilvl="4" w:tplc="04100019" w:tentative="1">
      <w:start w:val="1"/>
      <w:numFmt w:val="lowerLetter"/>
      <w:lvlText w:val="%5."/>
      <w:lvlJc w:val="left"/>
      <w:pPr>
        <w:ind w:left="6218" w:hanging="360"/>
      </w:pPr>
    </w:lvl>
    <w:lvl w:ilvl="5" w:tplc="0410001B" w:tentative="1">
      <w:start w:val="1"/>
      <w:numFmt w:val="lowerRoman"/>
      <w:lvlText w:val="%6."/>
      <w:lvlJc w:val="right"/>
      <w:pPr>
        <w:ind w:left="6938" w:hanging="180"/>
      </w:pPr>
    </w:lvl>
    <w:lvl w:ilvl="6" w:tplc="0410000F" w:tentative="1">
      <w:start w:val="1"/>
      <w:numFmt w:val="decimal"/>
      <w:lvlText w:val="%7."/>
      <w:lvlJc w:val="left"/>
      <w:pPr>
        <w:ind w:left="7658" w:hanging="360"/>
      </w:pPr>
    </w:lvl>
    <w:lvl w:ilvl="7" w:tplc="04100019" w:tentative="1">
      <w:start w:val="1"/>
      <w:numFmt w:val="lowerLetter"/>
      <w:lvlText w:val="%8."/>
      <w:lvlJc w:val="left"/>
      <w:pPr>
        <w:ind w:left="8378" w:hanging="360"/>
      </w:pPr>
    </w:lvl>
    <w:lvl w:ilvl="8" w:tplc="0410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1">
    <w:nsid w:val="565B3910"/>
    <w:multiLevelType w:val="hybridMultilevel"/>
    <w:tmpl w:val="A9FCD420"/>
    <w:name w:val="WW8Num133"/>
    <w:lvl w:ilvl="0" w:tplc="365A9340">
      <w:start w:val="12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8A16F4F"/>
    <w:multiLevelType w:val="hybridMultilevel"/>
    <w:tmpl w:val="15327CD8"/>
    <w:lvl w:ilvl="0" w:tplc="04100011">
      <w:start w:val="1"/>
      <w:numFmt w:val="decimal"/>
      <w:lvlText w:val="%1)"/>
      <w:lvlJc w:val="left"/>
      <w:pPr>
        <w:ind w:left="819" w:hanging="360"/>
      </w:pPr>
    </w:lvl>
    <w:lvl w:ilvl="1" w:tplc="04100019" w:tentative="1">
      <w:start w:val="1"/>
      <w:numFmt w:val="lowerLetter"/>
      <w:lvlText w:val="%2."/>
      <w:lvlJc w:val="left"/>
      <w:pPr>
        <w:ind w:left="1539" w:hanging="360"/>
      </w:pPr>
    </w:lvl>
    <w:lvl w:ilvl="2" w:tplc="0410001B" w:tentative="1">
      <w:start w:val="1"/>
      <w:numFmt w:val="lowerRoman"/>
      <w:lvlText w:val="%3."/>
      <w:lvlJc w:val="right"/>
      <w:pPr>
        <w:ind w:left="2259" w:hanging="180"/>
      </w:pPr>
    </w:lvl>
    <w:lvl w:ilvl="3" w:tplc="0410000F" w:tentative="1">
      <w:start w:val="1"/>
      <w:numFmt w:val="decimal"/>
      <w:lvlText w:val="%4."/>
      <w:lvlJc w:val="left"/>
      <w:pPr>
        <w:ind w:left="2979" w:hanging="360"/>
      </w:pPr>
    </w:lvl>
    <w:lvl w:ilvl="4" w:tplc="04100019" w:tentative="1">
      <w:start w:val="1"/>
      <w:numFmt w:val="lowerLetter"/>
      <w:lvlText w:val="%5."/>
      <w:lvlJc w:val="left"/>
      <w:pPr>
        <w:ind w:left="3699" w:hanging="360"/>
      </w:pPr>
    </w:lvl>
    <w:lvl w:ilvl="5" w:tplc="0410001B" w:tentative="1">
      <w:start w:val="1"/>
      <w:numFmt w:val="lowerRoman"/>
      <w:lvlText w:val="%6."/>
      <w:lvlJc w:val="right"/>
      <w:pPr>
        <w:ind w:left="4419" w:hanging="180"/>
      </w:pPr>
    </w:lvl>
    <w:lvl w:ilvl="6" w:tplc="0410000F" w:tentative="1">
      <w:start w:val="1"/>
      <w:numFmt w:val="decimal"/>
      <w:lvlText w:val="%7."/>
      <w:lvlJc w:val="left"/>
      <w:pPr>
        <w:ind w:left="5139" w:hanging="360"/>
      </w:pPr>
    </w:lvl>
    <w:lvl w:ilvl="7" w:tplc="04100019" w:tentative="1">
      <w:start w:val="1"/>
      <w:numFmt w:val="lowerLetter"/>
      <w:lvlText w:val="%8."/>
      <w:lvlJc w:val="left"/>
      <w:pPr>
        <w:ind w:left="5859" w:hanging="360"/>
      </w:pPr>
    </w:lvl>
    <w:lvl w:ilvl="8" w:tplc="0410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3">
    <w:nsid w:val="5AC3369B"/>
    <w:multiLevelType w:val="hybridMultilevel"/>
    <w:tmpl w:val="14DC89FA"/>
    <w:name w:val="WW8Num1322"/>
    <w:lvl w:ilvl="0" w:tplc="0F10226A">
      <w:start w:val="1"/>
      <w:numFmt w:val="none"/>
      <w:lvlText w:val="m)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61A4C5F"/>
    <w:multiLevelType w:val="multilevel"/>
    <w:tmpl w:val="5FC2076E"/>
    <w:lvl w:ilvl="0">
      <w:start w:val="1"/>
      <w:numFmt w:val="decimal"/>
      <w:pStyle w:val="Titolo3"/>
      <w:suff w:val="nothing"/>
      <w:lvlText w:val="CAPO %1 "/>
      <w:lvlJc w:val="left"/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decimal"/>
      <w:pStyle w:val="Titolo4"/>
      <w:suff w:val="nothing"/>
      <w:lvlText w:val="Art. %1.%2 - "/>
      <w:lvlJc w:val="left"/>
      <w:rPr>
        <w:rFonts w:ascii="Times New Roman" w:hAnsi="Times New Roman" w:cs="Times New Roman" w:hint="default"/>
        <w:b/>
        <w:i w:val="0"/>
        <w:sz w:val="22"/>
      </w:rPr>
    </w:lvl>
    <w:lvl w:ilvl="2">
      <w:start w:val="1"/>
      <w:numFmt w:val="decimal"/>
      <w:pStyle w:val="Titolo5"/>
      <w:suff w:val="nothing"/>
      <w:lvlText w:val="Art. %1.%2.%3 - "/>
      <w:lvlJc w:val="left"/>
      <w:rPr>
        <w:rFonts w:ascii="Times New Roman" w:hAnsi="Times New Roman" w:cs="Times New Roman" w:hint="default"/>
        <w:b/>
        <w:i w:val="0"/>
        <w:sz w:val="22"/>
      </w:rPr>
    </w:lvl>
    <w:lvl w:ilvl="3">
      <w:start w:val="1"/>
      <w:numFmt w:val="decimal"/>
      <w:pStyle w:val="Titolo7"/>
      <w:suff w:val="nothing"/>
      <w:lvlText w:val="Art. %1.%2.%3.%4- "/>
      <w:lvlJc w:val="left"/>
      <w:rPr>
        <w:rFonts w:ascii="Arial" w:hAnsi="Arial" w:cs="Times New Roman" w:hint="default"/>
        <w:b/>
        <w:i w:val="0"/>
        <w:sz w:val="20"/>
      </w:rPr>
    </w:lvl>
    <w:lvl w:ilvl="4">
      <w:start w:val="1"/>
      <w:numFmt w:val="decimal"/>
      <w:pStyle w:val="sche22"/>
      <w:suff w:val="nothing"/>
      <w:lvlText w:val="%5. "/>
      <w:lvlJc w:val="left"/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-3086"/>
        </w:tabs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2726"/>
        </w:tabs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366"/>
        </w:tabs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-2006"/>
        </w:tabs>
      </w:pPr>
      <w:rPr>
        <w:rFonts w:cs="Times New Roman" w:hint="default"/>
      </w:rPr>
    </w:lvl>
  </w:abstractNum>
  <w:abstractNum w:abstractNumId="25">
    <w:nsid w:val="66726007"/>
    <w:multiLevelType w:val="hybridMultilevel"/>
    <w:tmpl w:val="76A070B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E403D08"/>
    <w:multiLevelType w:val="hybridMultilevel"/>
    <w:tmpl w:val="420E8FC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16"/>
  </w:num>
  <w:num w:numId="4">
    <w:abstractNumId w:val="12"/>
  </w:num>
  <w:num w:numId="5">
    <w:abstractNumId w:val="14"/>
  </w:num>
  <w:num w:numId="6">
    <w:abstractNumId w:val="15"/>
  </w:num>
  <w:num w:numId="7">
    <w:abstractNumId w:val="26"/>
  </w:num>
  <w:num w:numId="8">
    <w:abstractNumId w:val="25"/>
  </w:num>
  <w:num w:numId="9">
    <w:abstractNumId w:val="20"/>
  </w:num>
  <w:num w:numId="10">
    <w:abstractNumId w:val="11"/>
  </w:num>
  <w:num w:numId="11">
    <w:abstractNumId w:val="13"/>
  </w:num>
  <w:num w:numId="12">
    <w:abstractNumId w:val="18"/>
  </w:num>
  <w:num w:numId="13">
    <w:abstractNumId w:val="19"/>
  </w:num>
  <w:num w:numId="14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3F6"/>
    <w:rsid w:val="00001FCD"/>
    <w:rsid w:val="00002A12"/>
    <w:rsid w:val="000152DD"/>
    <w:rsid w:val="00021771"/>
    <w:rsid w:val="00034990"/>
    <w:rsid w:val="00036421"/>
    <w:rsid w:val="00056687"/>
    <w:rsid w:val="00065CD4"/>
    <w:rsid w:val="00077D11"/>
    <w:rsid w:val="000A51D6"/>
    <w:rsid w:val="000E0880"/>
    <w:rsid w:val="000E487C"/>
    <w:rsid w:val="00106B3D"/>
    <w:rsid w:val="00111A3A"/>
    <w:rsid w:val="00126B5E"/>
    <w:rsid w:val="00136E6B"/>
    <w:rsid w:val="00140859"/>
    <w:rsid w:val="001522D7"/>
    <w:rsid w:val="00153B12"/>
    <w:rsid w:val="00171FF4"/>
    <w:rsid w:val="00173A1C"/>
    <w:rsid w:val="00175D8D"/>
    <w:rsid w:val="001830F0"/>
    <w:rsid w:val="001A2170"/>
    <w:rsid w:val="001A2666"/>
    <w:rsid w:val="001C06C7"/>
    <w:rsid w:val="001C5047"/>
    <w:rsid w:val="001C5781"/>
    <w:rsid w:val="001D15EC"/>
    <w:rsid w:val="001F04BA"/>
    <w:rsid w:val="001F75FE"/>
    <w:rsid w:val="001F78B1"/>
    <w:rsid w:val="00200FCA"/>
    <w:rsid w:val="0020273D"/>
    <w:rsid w:val="00210844"/>
    <w:rsid w:val="00222E7F"/>
    <w:rsid w:val="00225585"/>
    <w:rsid w:val="00233E60"/>
    <w:rsid w:val="00242AD3"/>
    <w:rsid w:val="00244836"/>
    <w:rsid w:val="0024719B"/>
    <w:rsid w:val="0025007F"/>
    <w:rsid w:val="00251D0B"/>
    <w:rsid w:val="0025205C"/>
    <w:rsid w:val="00252CB0"/>
    <w:rsid w:val="00254D06"/>
    <w:rsid w:val="00263156"/>
    <w:rsid w:val="00263D22"/>
    <w:rsid w:val="002661D7"/>
    <w:rsid w:val="0027557F"/>
    <w:rsid w:val="00294D6D"/>
    <w:rsid w:val="002B1548"/>
    <w:rsid w:val="002B7728"/>
    <w:rsid w:val="002B7854"/>
    <w:rsid w:val="002C34A3"/>
    <w:rsid w:val="002E06D2"/>
    <w:rsid w:val="002E1CDC"/>
    <w:rsid w:val="002E2287"/>
    <w:rsid w:val="002F0B96"/>
    <w:rsid w:val="002F5D81"/>
    <w:rsid w:val="0030044D"/>
    <w:rsid w:val="003140BA"/>
    <w:rsid w:val="003148ED"/>
    <w:rsid w:val="00320C8A"/>
    <w:rsid w:val="0033056E"/>
    <w:rsid w:val="00337752"/>
    <w:rsid w:val="003418FB"/>
    <w:rsid w:val="003424CC"/>
    <w:rsid w:val="0036644A"/>
    <w:rsid w:val="003777B2"/>
    <w:rsid w:val="00384E1A"/>
    <w:rsid w:val="003B12B8"/>
    <w:rsid w:val="003C5CA7"/>
    <w:rsid w:val="003C77AF"/>
    <w:rsid w:val="003D3BA3"/>
    <w:rsid w:val="003D54F7"/>
    <w:rsid w:val="003F6C00"/>
    <w:rsid w:val="00405AA9"/>
    <w:rsid w:val="0040720A"/>
    <w:rsid w:val="00412338"/>
    <w:rsid w:val="004129F6"/>
    <w:rsid w:val="00413805"/>
    <w:rsid w:val="004153C3"/>
    <w:rsid w:val="004171E5"/>
    <w:rsid w:val="00443B09"/>
    <w:rsid w:val="00453971"/>
    <w:rsid w:val="00456A51"/>
    <w:rsid w:val="00460D7D"/>
    <w:rsid w:val="0046115D"/>
    <w:rsid w:val="00461D0B"/>
    <w:rsid w:val="00467BF8"/>
    <w:rsid w:val="004811D4"/>
    <w:rsid w:val="00490271"/>
    <w:rsid w:val="00496B4A"/>
    <w:rsid w:val="004A30CD"/>
    <w:rsid w:val="004A48C8"/>
    <w:rsid w:val="004A5C42"/>
    <w:rsid w:val="004B659E"/>
    <w:rsid w:val="004C06ED"/>
    <w:rsid w:val="004D0803"/>
    <w:rsid w:val="004E6DE9"/>
    <w:rsid w:val="004F0622"/>
    <w:rsid w:val="004F187C"/>
    <w:rsid w:val="004F2BCD"/>
    <w:rsid w:val="004F3C95"/>
    <w:rsid w:val="005221A0"/>
    <w:rsid w:val="0052239F"/>
    <w:rsid w:val="005223ED"/>
    <w:rsid w:val="005314A2"/>
    <w:rsid w:val="00533751"/>
    <w:rsid w:val="00545825"/>
    <w:rsid w:val="00546953"/>
    <w:rsid w:val="005570C0"/>
    <w:rsid w:val="00561CD2"/>
    <w:rsid w:val="005643BE"/>
    <w:rsid w:val="00565CE7"/>
    <w:rsid w:val="005735AA"/>
    <w:rsid w:val="00576222"/>
    <w:rsid w:val="005809C7"/>
    <w:rsid w:val="005B0ED1"/>
    <w:rsid w:val="005B4217"/>
    <w:rsid w:val="005C4EBC"/>
    <w:rsid w:val="005C5F0A"/>
    <w:rsid w:val="005D436F"/>
    <w:rsid w:val="005E0DD3"/>
    <w:rsid w:val="005E2FF9"/>
    <w:rsid w:val="005E3D4A"/>
    <w:rsid w:val="005E604F"/>
    <w:rsid w:val="00601C74"/>
    <w:rsid w:val="00624375"/>
    <w:rsid w:val="0062482F"/>
    <w:rsid w:val="00636EBD"/>
    <w:rsid w:val="00640C1E"/>
    <w:rsid w:val="00642CE2"/>
    <w:rsid w:val="00645C6B"/>
    <w:rsid w:val="00647569"/>
    <w:rsid w:val="00652857"/>
    <w:rsid w:val="00656046"/>
    <w:rsid w:val="00657F1C"/>
    <w:rsid w:val="0066678C"/>
    <w:rsid w:val="00666BB1"/>
    <w:rsid w:val="0069769F"/>
    <w:rsid w:val="00697C8B"/>
    <w:rsid w:val="006A426B"/>
    <w:rsid w:val="006A6BE6"/>
    <w:rsid w:val="006D39E4"/>
    <w:rsid w:val="006E0C52"/>
    <w:rsid w:val="006E45AD"/>
    <w:rsid w:val="006E50E4"/>
    <w:rsid w:val="006E6395"/>
    <w:rsid w:val="006E7003"/>
    <w:rsid w:val="0070314D"/>
    <w:rsid w:val="007038C7"/>
    <w:rsid w:val="00705F3E"/>
    <w:rsid w:val="007140E3"/>
    <w:rsid w:val="00737B48"/>
    <w:rsid w:val="00750767"/>
    <w:rsid w:val="0075428D"/>
    <w:rsid w:val="0075770C"/>
    <w:rsid w:val="007641BF"/>
    <w:rsid w:val="007664F0"/>
    <w:rsid w:val="00773E39"/>
    <w:rsid w:val="00781ACA"/>
    <w:rsid w:val="007A04F8"/>
    <w:rsid w:val="007B5C4A"/>
    <w:rsid w:val="007B5CDC"/>
    <w:rsid w:val="007C25B6"/>
    <w:rsid w:val="007D208B"/>
    <w:rsid w:val="007E2809"/>
    <w:rsid w:val="007E55DF"/>
    <w:rsid w:val="007F3E9D"/>
    <w:rsid w:val="00812A34"/>
    <w:rsid w:val="00824EEA"/>
    <w:rsid w:val="008265D6"/>
    <w:rsid w:val="00827663"/>
    <w:rsid w:val="008312CC"/>
    <w:rsid w:val="00836113"/>
    <w:rsid w:val="0083652A"/>
    <w:rsid w:val="00850054"/>
    <w:rsid w:val="00851EDF"/>
    <w:rsid w:val="00855892"/>
    <w:rsid w:val="00855D51"/>
    <w:rsid w:val="008645CD"/>
    <w:rsid w:val="00870381"/>
    <w:rsid w:val="008A1FEB"/>
    <w:rsid w:val="008A6241"/>
    <w:rsid w:val="008A7AD5"/>
    <w:rsid w:val="008C0E3A"/>
    <w:rsid w:val="008C3450"/>
    <w:rsid w:val="008C482F"/>
    <w:rsid w:val="008C784C"/>
    <w:rsid w:val="008D2F77"/>
    <w:rsid w:val="008D58A3"/>
    <w:rsid w:val="008E18AC"/>
    <w:rsid w:val="00903ABA"/>
    <w:rsid w:val="00903FD1"/>
    <w:rsid w:val="00910870"/>
    <w:rsid w:val="00911265"/>
    <w:rsid w:val="00920B80"/>
    <w:rsid w:val="00923BDD"/>
    <w:rsid w:val="009244D2"/>
    <w:rsid w:val="00925F04"/>
    <w:rsid w:val="00933E48"/>
    <w:rsid w:val="00934FA5"/>
    <w:rsid w:val="00937018"/>
    <w:rsid w:val="009375F0"/>
    <w:rsid w:val="00951422"/>
    <w:rsid w:val="00980240"/>
    <w:rsid w:val="00981113"/>
    <w:rsid w:val="009824AA"/>
    <w:rsid w:val="009A7094"/>
    <w:rsid w:val="009B718F"/>
    <w:rsid w:val="009C0E65"/>
    <w:rsid w:val="009D7538"/>
    <w:rsid w:val="009E1C5A"/>
    <w:rsid w:val="009E76C8"/>
    <w:rsid w:val="009F7E57"/>
    <w:rsid w:val="00A02269"/>
    <w:rsid w:val="00A117C8"/>
    <w:rsid w:val="00A211D0"/>
    <w:rsid w:val="00A33AB9"/>
    <w:rsid w:val="00A41D60"/>
    <w:rsid w:val="00A443CA"/>
    <w:rsid w:val="00A44405"/>
    <w:rsid w:val="00A44EB5"/>
    <w:rsid w:val="00A65C60"/>
    <w:rsid w:val="00A75081"/>
    <w:rsid w:val="00A75922"/>
    <w:rsid w:val="00A760A6"/>
    <w:rsid w:val="00A77062"/>
    <w:rsid w:val="00A8061D"/>
    <w:rsid w:val="00A80E8E"/>
    <w:rsid w:val="00A81647"/>
    <w:rsid w:val="00AB0076"/>
    <w:rsid w:val="00AD5991"/>
    <w:rsid w:val="00AD5EAE"/>
    <w:rsid w:val="00AE1F53"/>
    <w:rsid w:val="00AE54A6"/>
    <w:rsid w:val="00AF2303"/>
    <w:rsid w:val="00AF496E"/>
    <w:rsid w:val="00B003A9"/>
    <w:rsid w:val="00B06D09"/>
    <w:rsid w:val="00B12A19"/>
    <w:rsid w:val="00B14154"/>
    <w:rsid w:val="00B17DDF"/>
    <w:rsid w:val="00B340B6"/>
    <w:rsid w:val="00B47B3C"/>
    <w:rsid w:val="00B53FD0"/>
    <w:rsid w:val="00B73445"/>
    <w:rsid w:val="00B739F1"/>
    <w:rsid w:val="00B81824"/>
    <w:rsid w:val="00B911AA"/>
    <w:rsid w:val="00BA0B38"/>
    <w:rsid w:val="00BA2727"/>
    <w:rsid w:val="00BC27B1"/>
    <w:rsid w:val="00BC32E2"/>
    <w:rsid w:val="00BC5AF6"/>
    <w:rsid w:val="00BD1913"/>
    <w:rsid w:val="00BE3537"/>
    <w:rsid w:val="00BE3D7D"/>
    <w:rsid w:val="00BE6037"/>
    <w:rsid w:val="00BF322E"/>
    <w:rsid w:val="00C24289"/>
    <w:rsid w:val="00C31F99"/>
    <w:rsid w:val="00C34BB5"/>
    <w:rsid w:val="00C46269"/>
    <w:rsid w:val="00C53A24"/>
    <w:rsid w:val="00C60567"/>
    <w:rsid w:val="00C609DB"/>
    <w:rsid w:val="00C613DD"/>
    <w:rsid w:val="00C66FEB"/>
    <w:rsid w:val="00C707BA"/>
    <w:rsid w:val="00C76736"/>
    <w:rsid w:val="00C82B01"/>
    <w:rsid w:val="00C85096"/>
    <w:rsid w:val="00C87A55"/>
    <w:rsid w:val="00C93273"/>
    <w:rsid w:val="00C95DDE"/>
    <w:rsid w:val="00CA744B"/>
    <w:rsid w:val="00CA7C90"/>
    <w:rsid w:val="00CB1A77"/>
    <w:rsid w:val="00CB571C"/>
    <w:rsid w:val="00CD40C5"/>
    <w:rsid w:val="00CE15FD"/>
    <w:rsid w:val="00CE7332"/>
    <w:rsid w:val="00CE777B"/>
    <w:rsid w:val="00D00A66"/>
    <w:rsid w:val="00D033F8"/>
    <w:rsid w:val="00D15D9E"/>
    <w:rsid w:val="00D169E1"/>
    <w:rsid w:val="00D177DE"/>
    <w:rsid w:val="00D17BCD"/>
    <w:rsid w:val="00D26029"/>
    <w:rsid w:val="00D34092"/>
    <w:rsid w:val="00D47AC5"/>
    <w:rsid w:val="00D47B46"/>
    <w:rsid w:val="00D47FD9"/>
    <w:rsid w:val="00D501F5"/>
    <w:rsid w:val="00D50E97"/>
    <w:rsid w:val="00D604F0"/>
    <w:rsid w:val="00D6493A"/>
    <w:rsid w:val="00D70D74"/>
    <w:rsid w:val="00D70D75"/>
    <w:rsid w:val="00D711DF"/>
    <w:rsid w:val="00D72AFE"/>
    <w:rsid w:val="00D74D36"/>
    <w:rsid w:val="00D807CF"/>
    <w:rsid w:val="00D83A5C"/>
    <w:rsid w:val="00D85AB5"/>
    <w:rsid w:val="00D9396F"/>
    <w:rsid w:val="00D94ACA"/>
    <w:rsid w:val="00D9564D"/>
    <w:rsid w:val="00DA4056"/>
    <w:rsid w:val="00DB0D13"/>
    <w:rsid w:val="00DB633C"/>
    <w:rsid w:val="00DC4186"/>
    <w:rsid w:val="00DD2F9C"/>
    <w:rsid w:val="00DD50B2"/>
    <w:rsid w:val="00DE4B39"/>
    <w:rsid w:val="00DF49F3"/>
    <w:rsid w:val="00DF58CB"/>
    <w:rsid w:val="00E200F1"/>
    <w:rsid w:val="00E26F2C"/>
    <w:rsid w:val="00E318A5"/>
    <w:rsid w:val="00E336A0"/>
    <w:rsid w:val="00E36755"/>
    <w:rsid w:val="00E37868"/>
    <w:rsid w:val="00E4116A"/>
    <w:rsid w:val="00E53F07"/>
    <w:rsid w:val="00E60216"/>
    <w:rsid w:val="00E6162D"/>
    <w:rsid w:val="00E64D0D"/>
    <w:rsid w:val="00E67C8C"/>
    <w:rsid w:val="00E70BB8"/>
    <w:rsid w:val="00E75714"/>
    <w:rsid w:val="00E8190E"/>
    <w:rsid w:val="00E86412"/>
    <w:rsid w:val="00E875B3"/>
    <w:rsid w:val="00E9142C"/>
    <w:rsid w:val="00E93515"/>
    <w:rsid w:val="00EA1E0F"/>
    <w:rsid w:val="00EA517F"/>
    <w:rsid w:val="00EB5617"/>
    <w:rsid w:val="00EB5F59"/>
    <w:rsid w:val="00EC27FF"/>
    <w:rsid w:val="00ED0B0A"/>
    <w:rsid w:val="00ED2324"/>
    <w:rsid w:val="00EE5250"/>
    <w:rsid w:val="00EE7C09"/>
    <w:rsid w:val="00EF6309"/>
    <w:rsid w:val="00EF7971"/>
    <w:rsid w:val="00F00BFE"/>
    <w:rsid w:val="00F13F55"/>
    <w:rsid w:val="00F15245"/>
    <w:rsid w:val="00F21BA3"/>
    <w:rsid w:val="00F22584"/>
    <w:rsid w:val="00F323E6"/>
    <w:rsid w:val="00F41699"/>
    <w:rsid w:val="00F55F79"/>
    <w:rsid w:val="00F625E7"/>
    <w:rsid w:val="00F730D9"/>
    <w:rsid w:val="00F73772"/>
    <w:rsid w:val="00F757AF"/>
    <w:rsid w:val="00F81A20"/>
    <w:rsid w:val="00F87BB8"/>
    <w:rsid w:val="00F91B80"/>
    <w:rsid w:val="00F94073"/>
    <w:rsid w:val="00F951CA"/>
    <w:rsid w:val="00F95931"/>
    <w:rsid w:val="00FA6C4F"/>
    <w:rsid w:val="00FA7E83"/>
    <w:rsid w:val="00FB53F6"/>
    <w:rsid w:val="00FD4145"/>
    <w:rsid w:val="00FE0D8C"/>
    <w:rsid w:val="00FE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uiPriority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04BA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B53F6"/>
    <w:pPr>
      <w:keepNext/>
      <w:jc w:val="center"/>
      <w:outlineLvl w:val="0"/>
    </w:pPr>
    <w:rPr>
      <w:rFonts w:ascii="Arial" w:eastAsia="Calibri" w:hAnsi="Arial"/>
      <w:b/>
      <w:szCs w:val="20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FB53F6"/>
    <w:pPr>
      <w:keepNext/>
      <w:tabs>
        <w:tab w:val="left" w:pos="600"/>
      </w:tabs>
      <w:jc w:val="both"/>
      <w:outlineLvl w:val="1"/>
    </w:pPr>
    <w:rPr>
      <w:rFonts w:ascii="Arial" w:eastAsia="Calibri" w:hAnsi="Arial"/>
      <w:b/>
      <w:i/>
      <w:szCs w:val="2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FB53F6"/>
    <w:pPr>
      <w:keepNext/>
      <w:numPr>
        <w:numId w:val="1"/>
      </w:numPr>
      <w:tabs>
        <w:tab w:val="left" w:pos="426"/>
      </w:tabs>
      <w:ind w:left="284" w:hanging="284"/>
      <w:jc w:val="both"/>
      <w:outlineLvl w:val="2"/>
    </w:pPr>
    <w:rPr>
      <w:rFonts w:ascii="Arial" w:eastAsia="Calibri" w:hAnsi="Arial"/>
      <w:b/>
      <w:i/>
      <w:szCs w:val="20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FB53F6"/>
    <w:pPr>
      <w:keepNext/>
      <w:widowControl w:val="0"/>
      <w:numPr>
        <w:ilvl w:val="1"/>
        <w:numId w:val="1"/>
      </w:numPr>
      <w:spacing w:before="400"/>
      <w:outlineLvl w:val="3"/>
    </w:pPr>
    <w:rPr>
      <w:rFonts w:eastAsia="Calibri"/>
      <w:b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FB53F6"/>
    <w:pPr>
      <w:keepNext/>
      <w:numPr>
        <w:ilvl w:val="2"/>
        <w:numId w:val="1"/>
      </w:numPr>
      <w:tabs>
        <w:tab w:val="left" w:pos="426"/>
      </w:tabs>
      <w:jc w:val="both"/>
      <w:outlineLvl w:val="4"/>
    </w:pPr>
    <w:rPr>
      <w:rFonts w:ascii="Arial" w:eastAsia="Calibri" w:hAnsi="Arial"/>
      <w:b/>
      <w:szCs w:val="20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FB53F6"/>
    <w:pPr>
      <w:keepNext/>
      <w:widowControl w:val="0"/>
      <w:outlineLvl w:val="5"/>
    </w:pPr>
    <w:rPr>
      <w:rFonts w:ascii="Tahoma" w:eastAsia="Calibri" w:hAnsi="Tahoma"/>
      <w:b/>
      <w:i/>
      <w:szCs w:val="20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FB53F6"/>
    <w:pPr>
      <w:keepNext/>
      <w:widowControl w:val="0"/>
      <w:numPr>
        <w:ilvl w:val="3"/>
        <w:numId w:val="1"/>
      </w:numPr>
      <w:tabs>
        <w:tab w:val="left" w:pos="8505"/>
      </w:tabs>
      <w:jc w:val="both"/>
      <w:outlineLvl w:val="6"/>
    </w:pPr>
    <w:rPr>
      <w:rFonts w:ascii="Arial" w:eastAsia="Calibri" w:hAnsi="Arial"/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FB53F6"/>
    <w:rPr>
      <w:rFonts w:ascii="Arial" w:hAnsi="Arial" w:cs="Times New Roman"/>
      <w:b/>
      <w:sz w:val="24"/>
      <w:lang w:eastAsia="it-IT"/>
    </w:rPr>
  </w:style>
  <w:style w:type="character" w:customStyle="1" w:styleId="Titolo2Carattere">
    <w:name w:val="Titolo 2 Carattere"/>
    <w:link w:val="Titolo2"/>
    <w:uiPriority w:val="99"/>
    <w:locked/>
    <w:rsid w:val="00FB53F6"/>
    <w:rPr>
      <w:rFonts w:ascii="Arial" w:hAnsi="Arial" w:cs="Times New Roman"/>
      <w:b/>
      <w:i/>
      <w:sz w:val="24"/>
      <w:lang w:eastAsia="it-IT"/>
    </w:rPr>
  </w:style>
  <w:style w:type="character" w:customStyle="1" w:styleId="Titolo3Carattere">
    <w:name w:val="Titolo 3 Carattere"/>
    <w:link w:val="Titolo3"/>
    <w:uiPriority w:val="99"/>
    <w:locked/>
    <w:rsid w:val="00FB53F6"/>
    <w:rPr>
      <w:rFonts w:ascii="Arial" w:hAnsi="Arial"/>
      <w:b/>
      <w:i/>
      <w:sz w:val="24"/>
      <w:szCs w:val="20"/>
    </w:rPr>
  </w:style>
  <w:style w:type="character" w:customStyle="1" w:styleId="Titolo4Carattere">
    <w:name w:val="Titolo 4 Carattere"/>
    <w:link w:val="Titolo4"/>
    <w:uiPriority w:val="99"/>
    <w:locked/>
    <w:rsid w:val="00FB53F6"/>
    <w:rPr>
      <w:rFonts w:ascii="Times New Roman" w:hAnsi="Times New Roman"/>
      <w:b/>
      <w:sz w:val="20"/>
      <w:szCs w:val="20"/>
    </w:rPr>
  </w:style>
  <w:style w:type="character" w:customStyle="1" w:styleId="Titolo5Carattere">
    <w:name w:val="Titolo 5 Carattere"/>
    <w:link w:val="Titolo5"/>
    <w:uiPriority w:val="99"/>
    <w:locked/>
    <w:rsid w:val="00FB53F6"/>
    <w:rPr>
      <w:rFonts w:ascii="Arial" w:hAnsi="Arial"/>
      <w:b/>
      <w:sz w:val="24"/>
      <w:szCs w:val="20"/>
    </w:rPr>
  </w:style>
  <w:style w:type="character" w:customStyle="1" w:styleId="Titolo6Carattere">
    <w:name w:val="Titolo 6 Carattere"/>
    <w:link w:val="Titolo6"/>
    <w:uiPriority w:val="99"/>
    <w:locked/>
    <w:rsid w:val="00FB53F6"/>
    <w:rPr>
      <w:rFonts w:ascii="Tahoma" w:hAnsi="Tahoma" w:cs="Times New Roman"/>
      <w:b/>
      <w:i/>
      <w:sz w:val="24"/>
      <w:lang w:eastAsia="it-IT"/>
    </w:rPr>
  </w:style>
  <w:style w:type="character" w:customStyle="1" w:styleId="Titolo7Carattere">
    <w:name w:val="Titolo 7 Carattere"/>
    <w:link w:val="Titolo7"/>
    <w:uiPriority w:val="99"/>
    <w:locked/>
    <w:rsid w:val="00FB53F6"/>
    <w:rPr>
      <w:rFonts w:ascii="Arial" w:hAnsi="Arial"/>
      <w:b/>
      <w:color w:val="000000"/>
      <w:sz w:val="20"/>
      <w:szCs w:val="20"/>
    </w:rPr>
  </w:style>
  <w:style w:type="paragraph" w:customStyle="1" w:styleId="Stile">
    <w:name w:val="Stile"/>
    <w:basedOn w:val="Normale"/>
    <w:next w:val="Corpodeltesto1"/>
    <w:uiPriority w:val="99"/>
    <w:rsid w:val="00FB53F6"/>
    <w:rPr>
      <w:b/>
      <w:bCs/>
      <w:sz w:val="28"/>
    </w:rPr>
  </w:style>
  <w:style w:type="paragraph" w:customStyle="1" w:styleId="Corpodeltesto1">
    <w:name w:val="Corpo del testo1"/>
    <w:basedOn w:val="Normale"/>
    <w:link w:val="CorpodeltestoCarattere"/>
    <w:uiPriority w:val="99"/>
    <w:semiHidden/>
    <w:rsid w:val="00FB53F6"/>
    <w:pPr>
      <w:spacing w:after="120"/>
    </w:pPr>
    <w:rPr>
      <w:rFonts w:eastAsia="Calibri"/>
      <w:szCs w:val="20"/>
    </w:rPr>
  </w:style>
  <w:style w:type="character" w:customStyle="1" w:styleId="CorpodeltestoCarattere">
    <w:name w:val="Corpo del testo Carattere"/>
    <w:link w:val="Corpodeltesto1"/>
    <w:uiPriority w:val="99"/>
    <w:semiHidden/>
    <w:locked/>
    <w:rsid w:val="00FB53F6"/>
    <w:rPr>
      <w:rFonts w:ascii="Times New Roman" w:hAnsi="Times New Roman"/>
      <w:sz w:val="24"/>
      <w:lang w:eastAsia="it-IT"/>
    </w:rPr>
  </w:style>
  <w:style w:type="paragraph" w:customStyle="1" w:styleId="sche22">
    <w:name w:val="sche2_2"/>
    <w:uiPriority w:val="99"/>
    <w:rsid w:val="00FB53F6"/>
    <w:pPr>
      <w:widowControl w:val="0"/>
      <w:numPr>
        <w:ilvl w:val="4"/>
        <w:numId w:val="1"/>
      </w:numPr>
      <w:overflowPunct w:val="0"/>
      <w:autoSpaceDE w:val="0"/>
      <w:autoSpaceDN w:val="0"/>
      <w:adjustRightInd w:val="0"/>
      <w:jc w:val="right"/>
      <w:textAlignment w:val="baseline"/>
    </w:pPr>
    <w:rPr>
      <w:rFonts w:ascii="Times New Roman" w:eastAsia="Times New Roman" w:hAnsi="Times New Roman"/>
      <w:lang w:val="en-US"/>
    </w:rPr>
  </w:style>
  <w:style w:type="paragraph" w:customStyle="1" w:styleId="sche3">
    <w:name w:val="sche_3"/>
    <w:uiPriority w:val="99"/>
    <w:rsid w:val="00FB53F6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lang w:val="en-US"/>
    </w:rPr>
  </w:style>
  <w:style w:type="paragraph" w:customStyle="1" w:styleId="Corpodeltesto21">
    <w:name w:val="Corpo del testo 21"/>
    <w:basedOn w:val="Normale"/>
    <w:rsid w:val="00FB53F6"/>
    <w:pPr>
      <w:overflowPunct w:val="0"/>
      <w:autoSpaceDE w:val="0"/>
      <w:autoSpaceDN w:val="0"/>
      <w:adjustRightInd w:val="0"/>
      <w:spacing w:line="360" w:lineRule="auto"/>
      <w:ind w:left="425"/>
      <w:jc w:val="both"/>
      <w:textAlignment w:val="baseline"/>
    </w:pPr>
    <w:rPr>
      <w:rFonts w:ascii="Arial" w:hAnsi="Arial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semiHidden/>
    <w:rsid w:val="00FB53F6"/>
    <w:pPr>
      <w:widowControl w:val="0"/>
      <w:ind w:left="360" w:hanging="360"/>
      <w:jc w:val="both"/>
    </w:pPr>
    <w:rPr>
      <w:rFonts w:ascii="Arial" w:eastAsia="Calibri" w:hAnsi="Arial"/>
      <w:szCs w:val="20"/>
    </w:rPr>
  </w:style>
  <w:style w:type="character" w:customStyle="1" w:styleId="RientrocorpodeltestoCarattere">
    <w:name w:val="Rientro corpo del testo Carattere"/>
    <w:link w:val="Rientrocorpodeltesto"/>
    <w:uiPriority w:val="99"/>
    <w:semiHidden/>
    <w:locked/>
    <w:rsid w:val="00FB53F6"/>
    <w:rPr>
      <w:rFonts w:ascii="Arial" w:hAnsi="Arial" w:cs="Times New Roman"/>
      <w:sz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rsid w:val="00FB53F6"/>
    <w:pPr>
      <w:widowControl w:val="0"/>
      <w:jc w:val="both"/>
    </w:pPr>
    <w:rPr>
      <w:rFonts w:ascii="Arial" w:eastAsia="Calibri" w:hAnsi="Arial"/>
      <w:szCs w:val="20"/>
    </w:rPr>
  </w:style>
  <w:style w:type="character" w:customStyle="1" w:styleId="Corpodeltesto2Carattere">
    <w:name w:val="Corpo del testo 2 Carattere"/>
    <w:link w:val="Corpodeltesto2"/>
    <w:uiPriority w:val="99"/>
    <w:semiHidden/>
    <w:locked/>
    <w:rsid w:val="00FB53F6"/>
    <w:rPr>
      <w:rFonts w:ascii="Arial" w:hAnsi="Arial" w:cs="Times New Roman"/>
      <w:sz w:val="24"/>
    </w:rPr>
  </w:style>
  <w:style w:type="paragraph" w:styleId="Sottotitolo">
    <w:name w:val="Subtitle"/>
    <w:basedOn w:val="Normale"/>
    <w:link w:val="SottotitoloCarattere"/>
    <w:uiPriority w:val="99"/>
    <w:qFormat/>
    <w:rsid w:val="00FB53F6"/>
    <w:pPr>
      <w:spacing w:after="60"/>
      <w:jc w:val="center"/>
    </w:pPr>
    <w:rPr>
      <w:rFonts w:ascii="Arial" w:eastAsia="Calibri" w:hAnsi="Arial"/>
      <w:i/>
      <w:sz w:val="20"/>
      <w:szCs w:val="20"/>
    </w:rPr>
  </w:style>
  <w:style w:type="character" w:customStyle="1" w:styleId="SottotitoloCarattere">
    <w:name w:val="Sottotitolo Carattere"/>
    <w:link w:val="Sottotitolo"/>
    <w:uiPriority w:val="99"/>
    <w:locked/>
    <w:rsid w:val="00FB53F6"/>
    <w:rPr>
      <w:rFonts w:ascii="Arial" w:hAnsi="Arial" w:cs="Times New Roman"/>
      <w:i/>
      <w:sz w:val="20"/>
      <w:lang w:eastAsia="it-IT"/>
    </w:rPr>
  </w:style>
  <w:style w:type="character" w:styleId="Enfasigrassetto">
    <w:name w:val="Strong"/>
    <w:uiPriority w:val="99"/>
    <w:qFormat/>
    <w:rsid w:val="00FB53F6"/>
    <w:rPr>
      <w:rFonts w:cs="Times New Roman"/>
      <w:b/>
    </w:rPr>
  </w:style>
  <w:style w:type="paragraph" w:customStyle="1" w:styleId="Commi">
    <w:name w:val="Commi"/>
    <w:basedOn w:val="Normale"/>
    <w:uiPriority w:val="99"/>
    <w:rsid w:val="00FB53F6"/>
    <w:pPr>
      <w:widowControl w:val="0"/>
      <w:spacing w:before="40" w:after="40"/>
      <w:jc w:val="both"/>
    </w:pPr>
    <w:rPr>
      <w:rFonts w:cs="Arial"/>
      <w:sz w:val="22"/>
      <w:szCs w:val="20"/>
    </w:rPr>
  </w:style>
  <w:style w:type="character" w:styleId="Rimandocommento">
    <w:name w:val="annotation reference"/>
    <w:uiPriority w:val="99"/>
    <w:semiHidden/>
    <w:rsid w:val="00FB53F6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FB53F6"/>
    <w:pPr>
      <w:widowControl w:val="0"/>
      <w:jc w:val="both"/>
    </w:pPr>
    <w:rPr>
      <w:rFonts w:eastAsia="Calibri"/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locked/>
    <w:rsid w:val="00FB53F6"/>
    <w:rPr>
      <w:rFonts w:ascii="Times New Roman" w:hAnsi="Times New Roman" w:cs="Times New Roman"/>
      <w:sz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FB53F6"/>
    <w:rPr>
      <w:rFonts w:ascii="Tahoma" w:eastAsia="Calibri" w:hAnsi="Tahoma"/>
      <w:sz w:val="16"/>
      <w:szCs w:val="20"/>
    </w:rPr>
  </w:style>
  <w:style w:type="character" w:customStyle="1" w:styleId="TestofumettoCarattere">
    <w:name w:val="Testo fumetto Carattere"/>
    <w:link w:val="Testofumetto"/>
    <w:uiPriority w:val="99"/>
    <w:locked/>
    <w:rsid w:val="00FB53F6"/>
    <w:rPr>
      <w:rFonts w:ascii="Tahoma" w:hAnsi="Tahoma" w:cs="Times New Roman"/>
      <w:sz w:val="16"/>
    </w:rPr>
  </w:style>
  <w:style w:type="paragraph" w:styleId="Corpodeltesto3">
    <w:name w:val="Body Text 3"/>
    <w:basedOn w:val="Normale"/>
    <w:link w:val="Corpodeltesto3Carattere"/>
    <w:uiPriority w:val="99"/>
    <w:rsid w:val="00FB53F6"/>
    <w:pPr>
      <w:spacing w:after="120"/>
    </w:pPr>
    <w:rPr>
      <w:rFonts w:eastAsia="Calibri"/>
      <w:sz w:val="16"/>
      <w:szCs w:val="20"/>
    </w:rPr>
  </w:style>
  <w:style w:type="character" w:customStyle="1" w:styleId="Corpodeltesto3Carattere">
    <w:name w:val="Corpo del testo 3 Carattere"/>
    <w:link w:val="Corpodeltesto3"/>
    <w:uiPriority w:val="99"/>
    <w:locked/>
    <w:rsid w:val="00FB53F6"/>
    <w:rPr>
      <w:rFonts w:ascii="Times New Roman" w:hAnsi="Times New Roman" w:cs="Times New Roman"/>
      <w:sz w:val="16"/>
    </w:rPr>
  </w:style>
  <w:style w:type="paragraph" w:styleId="Rientrocorpodeltesto2">
    <w:name w:val="Body Text Indent 2"/>
    <w:basedOn w:val="Normale"/>
    <w:link w:val="Rientrocorpodeltesto2Carattere"/>
    <w:uiPriority w:val="99"/>
    <w:rsid w:val="00FB53F6"/>
    <w:pPr>
      <w:spacing w:after="120" w:line="480" w:lineRule="auto"/>
      <w:ind w:left="283"/>
    </w:pPr>
    <w:rPr>
      <w:rFonts w:eastAsia="Calibri"/>
      <w:szCs w:val="20"/>
    </w:rPr>
  </w:style>
  <w:style w:type="character" w:customStyle="1" w:styleId="Rientrocorpodeltesto2Carattere">
    <w:name w:val="Rientro corpo del testo 2 Carattere"/>
    <w:link w:val="Rientrocorpodeltesto2"/>
    <w:uiPriority w:val="99"/>
    <w:locked/>
    <w:rsid w:val="00FB53F6"/>
    <w:rPr>
      <w:rFonts w:ascii="Times New Roman" w:hAnsi="Times New Roman" w:cs="Times New Roman"/>
      <w:sz w:val="24"/>
    </w:rPr>
  </w:style>
  <w:style w:type="character" w:customStyle="1" w:styleId="postbody">
    <w:name w:val="postbody"/>
    <w:uiPriority w:val="99"/>
    <w:rsid w:val="00FB53F6"/>
  </w:style>
  <w:style w:type="paragraph" w:styleId="Intestazione">
    <w:name w:val="header"/>
    <w:basedOn w:val="Normale"/>
    <w:link w:val="IntestazioneCarattere"/>
    <w:uiPriority w:val="99"/>
    <w:rsid w:val="00FB53F6"/>
    <w:pPr>
      <w:tabs>
        <w:tab w:val="center" w:pos="4819"/>
        <w:tab w:val="right" w:pos="9638"/>
      </w:tabs>
    </w:pPr>
    <w:rPr>
      <w:rFonts w:eastAsia="Calibri"/>
      <w:szCs w:val="20"/>
    </w:rPr>
  </w:style>
  <w:style w:type="character" w:customStyle="1" w:styleId="IntestazioneCarattere">
    <w:name w:val="Intestazione Carattere"/>
    <w:link w:val="Intestazione"/>
    <w:uiPriority w:val="99"/>
    <w:qFormat/>
    <w:locked/>
    <w:rsid w:val="00FB53F6"/>
    <w:rPr>
      <w:rFonts w:ascii="Times New Roman" w:hAnsi="Times New Roman" w:cs="Times New Roman"/>
      <w:sz w:val="24"/>
    </w:rPr>
  </w:style>
  <w:style w:type="paragraph" w:styleId="Pidipagina">
    <w:name w:val="footer"/>
    <w:basedOn w:val="Normale"/>
    <w:link w:val="PidipaginaCarattere"/>
    <w:uiPriority w:val="99"/>
    <w:rsid w:val="00FB53F6"/>
    <w:pPr>
      <w:tabs>
        <w:tab w:val="center" w:pos="4819"/>
        <w:tab w:val="right" w:pos="9638"/>
      </w:tabs>
    </w:pPr>
    <w:rPr>
      <w:rFonts w:eastAsia="Calibri"/>
      <w:szCs w:val="20"/>
    </w:rPr>
  </w:style>
  <w:style w:type="character" w:customStyle="1" w:styleId="PidipaginaCarattere">
    <w:name w:val="Piè di pagina Carattere"/>
    <w:link w:val="Pidipagina"/>
    <w:uiPriority w:val="99"/>
    <w:locked/>
    <w:rsid w:val="00FB53F6"/>
    <w:rPr>
      <w:rFonts w:ascii="Times New Roman" w:hAnsi="Times New Roman" w:cs="Times New Roman"/>
      <w:sz w:val="24"/>
    </w:rPr>
  </w:style>
  <w:style w:type="paragraph" w:styleId="Paragrafoelenco">
    <w:name w:val="List Paragraph"/>
    <w:basedOn w:val="Normale"/>
    <w:uiPriority w:val="99"/>
    <w:qFormat/>
    <w:rsid w:val="00BC32E2"/>
    <w:pPr>
      <w:ind w:left="720"/>
    </w:pPr>
  </w:style>
  <w:style w:type="character" w:styleId="Collegamentoipertestuale">
    <w:name w:val="Hyperlink"/>
    <w:uiPriority w:val="99"/>
    <w:semiHidden/>
    <w:rsid w:val="00E64D0D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locked/>
    <w:rsid w:val="00C46269"/>
    <w:pPr>
      <w:spacing w:before="100" w:beforeAutospacing="1" w:after="100" w:afterAutospacing="1"/>
    </w:pPr>
    <w:rPr>
      <w:rFonts w:eastAsia="Calibri"/>
    </w:rPr>
  </w:style>
  <w:style w:type="paragraph" w:customStyle="1" w:styleId="Testo10119">
    <w:name w:val="Testo10/11.9"/>
    <w:uiPriority w:val="99"/>
    <w:rsid w:val="00C46269"/>
    <w:pPr>
      <w:tabs>
        <w:tab w:val="left" w:pos="567"/>
      </w:tabs>
      <w:autoSpaceDE w:val="0"/>
      <w:autoSpaceDN w:val="0"/>
      <w:ind w:firstLine="340"/>
      <w:jc w:val="both"/>
    </w:pPr>
    <w:rPr>
      <w:rFonts w:ascii="NewAster" w:hAnsi="NewAster"/>
    </w:rPr>
  </w:style>
  <w:style w:type="paragraph" w:customStyle="1" w:styleId="sche4">
    <w:name w:val="sche_4"/>
    <w:uiPriority w:val="99"/>
    <w:rsid w:val="00E37868"/>
    <w:pPr>
      <w:widowControl w:val="0"/>
      <w:jc w:val="both"/>
    </w:pPr>
    <w:rPr>
      <w:rFonts w:ascii="Times New Roman" w:hAnsi="Times New Roman"/>
      <w:lang w:val="en-US"/>
    </w:rPr>
  </w:style>
  <w:style w:type="table" w:styleId="Grigliatabella">
    <w:name w:val="Table Grid"/>
    <w:basedOn w:val="Tabellanormale"/>
    <w:uiPriority w:val="99"/>
    <w:rsid w:val="00AD599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unhideWhenUsed/>
    <w:qFormat/>
    <w:locked/>
    <w:rsid w:val="00850054"/>
    <w:pPr>
      <w:spacing w:after="120"/>
    </w:pPr>
  </w:style>
  <w:style w:type="character" w:customStyle="1" w:styleId="CorpotestoCarattere">
    <w:name w:val="Corpo testo Carattere"/>
    <w:link w:val="Corpotesto"/>
    <w:uiPriority w:val="1"/>
    <w:rsid w:val="00850054"/>
    <w:rPr>
      <w:rFonts w:ascii="Times New Roman" w:eastAsia="Times New Roman" w:hAnsi="Times New Roman"/>
      <w:sz w:val="24"/>
      <w:szCs w:val="24"/>
    </w:rPr>
  </w:style>
  <w:style w:type="paragraph" w:styleId="Testonotadichiusura">
    <w:name w:val="endnote text"/>
    <w:basedOn w:val="Normale"/>
    <w:link w:val="TestonotadichiusuraCarattere"/>
    <w:locked/>
    <w:rsid w:val="003418FB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rsid w:val="003418FB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uiPriority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04BA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B53F6"/>
    <w:pPr>
      <w:keepNext/>
      <w:jc w:val="center"/>
      <w:outlineLvl w:val="0"/>
    </w:pPr>
    <w:rPr>
      <w:rFonts w:ascii="Arial" w:eastAsia="Calibri" w:hAnsi="Arial"/>
      <w:b/>
      <w:szCs w:val="20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FB53F6"/>
    <w:pPr>
      <w:keepNext/>
      <w:tabs>
        <w:tab w:val="left" w:pos="600"/>
      </w:tabs>
      <w:jc w:val="both"/>
      <w:outlineLvl w:val="1"/>
    </w:pPr>
    <w:rPr>
      <w:rFonts w:ascii="Arial" w:eastAsia="Calibri" w:hAnsi="Arial"/>
      <w:b/>
      <w:i/>
      <w:szCs w:val="2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FB53F6"/>
    <w:pPr>
      <w:keepNext/>
      <w:numPr>
        <w:numId w:val="1"/>
      </w:numPr>
      <w:tabs>
        <w:tab w:val="left" w:pos="426"/>
      </w:tabs>
      <w:ind w:left="284" w:hanging="284"/>
      <w:jc w:val="both"/>
      <w:outlineLvl w:val="2"/>
    </w:pPr>
    <w:rPr>
      <w:rFonts w:ascii="Arial" w:eastAsia="Calibri" w:hAnsi="Arial"/>
      <w:b/>
      <w:i/>
      <w:szCs w:val="20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FB53F6"/>
    <w:pPr>
      <w:keepNext/>
      <w:widowControl w:val="0"/>
      <w:numPr>
        <w:ilvl w:val="1"/>
        <w:numId w:val="1"/>
      </w:numPr>
      <w:spacing w:before="400"/>
      <w:outlineLvl w:val="3"/>
    </w:pPr>
    <w:rPr>
      <w:rFonts w:eastAsia="Calibri"/>
      <w:b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FB53F6"/>
    <w:pPr>
      <w:keepNext/>
      <w:numPr>
        <w:ilvl w:val="2"/>
        <w:numId w:val="1"/>
      </w:numPr>
      <w:tabs>
        <w:tab w:val="left" w:pos="426"/>
      </w:tabs>
      <w:jc w:val="both"/>
      <w:outlineLvl w:val="4"/>
    </w:pPr>
    <w:rPr>
      <w:rFonts w:ascii="Arial" w:eastAsia="Calibri" w:hAnsi="Arial"/>
      <w:b/>
      <w:szCs w:val="20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FB53F6"/>
    <w:pPr>
      <w:keepNext/>
      <w:widowControl w:val="0"/>
      <w:outlineLvl w:val="5"/>
    </w:pPr>
    <w:rPr>
      <w:rFonts w:ascii="Tahoma" w:eastAsia="Calibri" w:hAnsi="Tahoma"/>
      <w:b/>
      <w:i/>
      <w:szCs w:val="20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FB53F6"/>
    <w:pPr>
      <w:keepNext/>
      <w:widowControl w:val="0"/>
      <w:numPr>
        <w:ilvl w:val="3"/>
        <w:numId w:val="1"/>
      </w:numPr>
      <w:tabs>
        <w:tab w:val="left" w:pos="8505"/>
      </w:tabs>
      <w:jc w:val="both"/>
      <w:outlineLvl w:val="6"/>
    </w:pPr>
    <w:rPr>
      <w:rFonts w:ascii="Arial" w:eastAsia="Calibri" w:hAnsi="Arial"/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FB53F6"/>
    <w:rPr>
      <w:rFonts w:ascii="Arial" w:hAnsi="Arial" w:cs="Times New Roman"/>
      <w:b/>
      <w:sz w:val="24"/>
      <w:lang w:eastAsia="it-IT"/>
    </w:rPr>
  </w:style>
  <w:style w:type="character" w:customStyle="1" w:styleId="Titolo2Carattere">
    <w:name w:val="Titolo 2 Carattere"/>
    <w:link w:val="Titolo2"/>
    <w:uiPriority w:val="99"/>
    <w:locked/>
    <w:rsid w:val="00FB53F6"/>
    <w:rPr>
      <w:rFonts w:ascii="Arial" w:hAnsi="Arial" w:cs="Times New Roman"/>
      <w:b/>
      <w:i/>
      <w:sz w:val="24"/>
      <w:lang w:eastAsia="it-IT"/>
    </w:rPr>
  </w:style>
  <w:style w:type="character" w:customStyle="1" w:styleId="Titolo3Carattere">
    <w:name w:val="Titolo 3 Carattere"/>
    <w:link w:val="Titolo3"/>
    <w:uiPriority w:val="99"/>
    <w:locked/>
    <w:rsid w:val="00FB53F6"/>
    <w:rPr>
      <w:rFonts w:ascii="Arial" w:hAnsi="Arial"/>
      <w:b/>
      <w:i/>
      <w:sz w:val="24"/>
      <w:szCs w:val="20"/>
    </w:rPr>
  </w:style>
  <w:style w:type="character" w:customStyle="1" w:styleId="Titolo4Carattere">
    <w:name w:val="Titolo 4 Carattere"/>
    <w:link w:val="Titolo4"/>
    <w:uiPriority w:val="99"/>
    <w:locked/>
    <w:rsid w:val="00FB53F6"/>
    <w:rPr>
      <w:rFonts w:ascii="Times New Roman" w:hAnsi="Times New Roman"/>
      <w:b/>
      <w:sz w:val="20"/>
      <w:szCs w:val="20"/>
    </w:rPr>
  </w:style>
  <w:style w:type="character" w:customStyle="1" w:styleId="Titolo5Carattere">
    <w:name w:val="Titolo 5 Carattere"/>
    <w:link w:val="Titolo5"/>
    <w:uiPriority w:val="99"/>
    <w:locked/>
    <w:rsid w:val="00FB53F6"/>
    <w:rPr>
      <w:rFonts w:ascii="Arial" w:hAnsi="Arial"/>
      <w:b/>
      <w:sz w:val="24"/>
      <w:szCs w:val="20"/>
    </w:rPr>
  </w:style>
  <w:style w:type="character" w:customStyle="1" w:styleId="Titolo6Carattere">
    <w:name w:val="Titolo 6 Carattere"/>
    <w:link w:val="Titolo6"/>
    <w:uiPriority w:val="99"/>
    <w:locked/>
    <w:rsid w:val="00FB53F6"/>
    <w:rPr>
      <w:rFonts w:ascii="Tahoma" w:hAnsi="Tahoma" w:cs="Times New Roman"/>
      <w:b/>
      <w:i/>
      <w:sz w:val="24"/>
      <w:lang w:eastAsia="it-IT"/>
    </w:rPr>
  </w:style>
  <w:style w:type="character" w:customStyle="1" w:styleId="Titolo7Carattere">
    <w:name w:val="Titolo 7 Carattere"/>
    <w:link w:val="Titolo7"/>
    <w:uiPriority w:val="99"/>
    <w:locked/>
    <w:rsid w:val="00FB53F6"/>
    <w:rPr>
      <w:rFonts w:ascii="Arial" w:hAnsi="Arial"/>
      <w:b/>
      <w:color w:val="000000"/>
      <w:sz w:val="20"/>
      <w:szCs w:val="20"/>
    </w:rPr>
  </w:style>
  <w:style w:type="paragraph" w:customStyle="1" w:styleId="Stile">
    <w:name w:val="Stile"/>
    <w:basedOn w:val="Normale"/>
    <w:next w:val="Corpodeltesto1"/>
    <w:uiPriority w:val="99"/>
    <w:rsid w:val="00FB53F6"/>
    <w:rPr>
      <w:b/>
      <w:bCs/>
      <w:sz w:val="28"/>
    </w:rPr>
  </w:style>
  <w:style w:type="paragraph" w:customStyle="1" w:styleId="Corpodeltesto1">
    <w:name w:val="Corpo del testo1"/>
    <w:basedOn w:val="Normale"/>
    <w:link w:val="CorpodeltestoCarattere"/>
    <w:uiPriority w:val="99"/>
    <w:semiHidden/>
    <w:rsid w:val="00FB53F6"/>
    <w:pPr>
      <w:spacing w:after="120"/>
    </w:pPr>
    <w:rPr>
      <w:rFonts w:eastAsia="Calibri"/>
      <w:szCs w:val="20"/>
    </w:rPr>
  </w:style>
  <w:style w:type="character" w:customStyle="1" w:styleId="CorpodeltestoCarattere">
    <w:name w:val="Corpo del testo Carattere"/>
    <w:link w:val="Corpodeltesto1"/>
    <w:uiPriority w:val="99"/>
    <w:semiHidden/>
    <w:locked/>
    <w:rsid w:val="00FB53F6"/>
    <w:rPr>
      <w:rFonts w:ascii="Times New Roman" w:hAnsi="Times New Roman"/>
      <w:sz w:val="24"/>
      <w:lang w:eastAsia="it-IT"/>
    </w:rPr>
  </w:style>
  <w:style w:type="paragraph" w:customStyle="1" w:styleId="sche22">
    <w:name w:val="sche2_2"/>
    <w:uiPriority w:val="99"/>
    <w:rsid w:val="00FB53F6"/>
    <w:pPr>
      <w:widowControl w:val="0"/>
      <w:numPr>
        <w:ilvl w:val="4"/>
        <w:numId w:val="1"/>
      </w:numPr>
      <w:overflowPunct w:val="0"/>
      <w:autoSpaceDE w:val="0"/>
      <w:autoSpaceDN w:val="0"/>
      <w:adjustRightInd w:val="0"/>
      <w:jc w:val="right"/>
      <w:textAlignment w:val="baseline"/>
    </w:pPr>
    <w:rPr>
      <w:rFonts w:ascii="Times New Roman" w:eastAsia="Times New Roman" w:hAnsi="Times New Roman"/>
      <w:lang w:val="en-US"/>
    </w:rPr>
  </w:style>
  <w:style w:type="paragraph" w:customStyle="1" w:styleId="sche3">
    <w:name w:val="sche_3"/>
    <w:uiPriority w:val="99"/>
    <w:rsid w:val="00FB53F6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lang w:val="en-US"/>
    </w:rPr>
  </w:style>
  <w:style w:type="paragraph" w:customStyle="1" w:styleId="Corpodeltesto21">
    <w:name w:val="Corpo del testo 21"/>
    <w:basedOn w:val="Normale"/>
    <w:rsid w:val="00FB53F6"/>
    <w:pPr>
      <w:overflowPunct w:val="0"/>
      <w:autoSpaceDE w:val="0"/>
      <w:autoSpaceDN w:val="0"/>
      <w:adjustRightInd w:val="0"/>
      <w:spacing w:line="360" w:lineRule="auto"/>
      <w:ind w:left="425"/>
      <w:jc w:val="both"/>
      <w:textAlignment w:val="baseline"/>
    </w:pPr>
    <w:rPr>
      <w:rFonts w:ascii="Arial" w:hAnsi="Arial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semiHidden/>
    <w:rsid w:val="00FB53F6"/>
    <w:pPr>
      <w:widowControl w:val="0"/>
      <w:ind w:left="360" w:hanging="360"/>
      <w:jc w:val="both"/>
    </w:pPr>
    <w:rPr>
      <w:rFonts w:ascii="Arial" w:eastAsia="Calibri" w:hAnsi="Arial"/>
      <w:szCs w:val="20"/>
    </w:rPr>
  </w:style>
  <w:style w:type="character" w:customStyle="1" w:styleId="RientrocorpodeltestoCarattere">
    <w:name w:val="Rientro corpo del testo Carattere"/>
    <w:link w:val="Rientrocorpodeltesto"/>
    <w:uiPriority w:val="99"/>
    <w:semiHidden/>
    <w:locked/>
    <w:rsid w:val="00FB53F6"/>
    <w:rPr>
      <w:rFonts w:ascii="Arial" w:hAnsi="Arial" w:cs="Times New Roman"/>
      <w:sz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rsid w:val="00FB53F6"/>
    <w:pPr>
      <w:widowControl w:val="0"/>
      <w:jc w:val="both"/>
    </w:pPr>
    <w:rPr>
      <w:rFonts w:ascii="Arial" w:eastAsia="Calibri" w:hAnsi="Arial"/>
      <w:szCs w:val="20"/>
    </w:rPr>
  </w:style>
  <w:style w:type="character" w:customStyle="1" w:styleId="Corpodeltesto2Carattere">
    <w:name w:val="Corpo del testo 2 Carattere"/>
    <w:link w:val="Corpodeltesto2"/>
    <w:uiPriority w:val="99"/>
    <w:semiHidden/>
    <w:locked/>
    <w:rsid w:val="00FB53F6"/>
    <w:rPr>
      <w:rFonts w:ascii="Arial" w:hAnsi="Arial" w:cs="Times New Roman"/>
      <w:sz w:val="24"/>
    </w:rPr>
  </w:style>
  <w:style w:type="paragraph" w:styleId="Sottotitolo">
    <w:name w:val="Subtitle"/>
    <w:basedOn w:val="Normale"/>
    <w:link w:val="SottotitoloCarattere"/>
    <w:uiPriority w:val="99"/>
    <w:qFormat/>
    <w:rsid w:val="00FB53F6"/>
    <w:pPr>
      <w:spacing w:after="60"/>
      <w:jc w:val="center"/>
    </w:pPr>
    <w:rPr>
      <w:rFonts w:ascii="Arial" w:eastAsia="Calibri" w:hAnsi="Arial"/>
      <w:i/>
      <w:sz w:val="20"/>
      <w:szCs w:val="20"/>
    </w:rPr>
  </w:style>
  <w:style w:type="character" w:customStyle="1" w:styleId="SottotitoloCarattere">
    <w:name w:val="Sottotitolo Carattere"/>
    <w:link w:val="Sottotitolo"/>
    <w:uiPriority w:val="99"/>
    <w:locked/>
    <w:rsid w:val="00FB53F6"/>
    <w:rPr>
      <w:rFonts w:ascii="Arial" w:hAnsi="Arial" w:cs="Times New Roman"/>
      <w:i/>
      <w:sz w:val="20"/>
      <w:lang w:eastAsia="it-IT"/>
    </w:rPr>
  </w:style>
  <w:style w:type="character" w:styleId="Enfasigrassetto">
    <w:name w:val="Strong"/>
    <w:uiPriority w:val="99"/>
    <w:qFormat/>
    <w:rsid w:val="00FB53F6"/>
    <w:rPr>
      <w:rFonts w:cs="Times New Roman"/>
      <w:b/>
    </w:rPr>
  </w:style>
  <w:style w:type="paragraph" w:customStyle="1" w:styleId="Commi">
    <w:name w:val="Commi"/>
    <w:basedOn w:val="Normale"/>
    <w:uiPriority w:val="99"/>
    <w:rsid w:val="00FB53F6"/>
    <w:pPr>
      <w:widowControl w:val="0"/>
      <w:spacing w:before="40" w:after="40"/>
      <w:jc w:val="both"/>
    </w:pPr>
    <w:rPr>
      <w:rFonts w:cs="Arial"/>
      <w:sz w:val="22"/>
      <w:szCs w:val="20"/>
    </w:rPr>
  </w:style>
  <w:style w:type="character" w:styleId="Rimandocommento">
    <w:name w:val="annotation reference"/>
    <w:uiPriority w:val="99"/>
    <w:semiHidden/>
    <w:rsid w:val="00FB53F6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FB53F6"/>
    <w:pPr>
      <w:widowControl w:val="0"/>
      <w:jc w:val="both"/>
    </w:pPr>
    <w:rPr>
      <w:rFonts w:eastAsia="Calibri"/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locked/>
    <w:rsid w:val="00FB53F6"/>
    <w:rPr>
      <w:rFonts w:ascii="Times New Roman" w:hAnsi="Times New Roman" w:cs="Times New Roman"/>
      <w:sz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FB53F6"/>
    <w:rPr>
      <w:rFonts w:ascii="Tahoma" w:eastAsia="Calibri" w:hAnsi="Tahoma"/>
      <w:sz w:val="16"/>
      <w:szCs w:val="20"/>
    </w:rPr>
  </w:style>
  <w:style w:type="character" w:customStyle="1" w:styleId="TestofumettoCarattere">
    <w:name w:val="Testo fumetto Carattere"/>
    <w:link w:val="Testofumetto"/>
    <w:uiPriority w:val="99"/>
    <w:locked/>
    <w:rsid w:val="00FB53F6"/>
    <w:rPr>
      <w:rFonts w:ascii="Tahoma" w:hAnsi="Tahoma" w:cs="Times New Roman"/>
      <w:sz w:val="16"/>
    </w:rPr>
  </w:style>
  <w:style w:type="paragraph" w:styleId="Corpodeltesto3">
    <w:name w:val="Body Text 3"/>
    <w:basedOn w:val="Normale"/>
    <w:link w:val="Corpodeltesto3Carattere"/>
    <w:uiPriority w:val="99"/>
    <w:rsid w:val="00FB53F6"/>
    <w:pPr>
      <w:spacing w:after="120"/>
    </w:pPr>
    <w:rPr>
      <w:rFonts w:eastAsia="Calibri"/>
      <w:sz w:val="16"/>
      <w:szCs w:val="20"/>
    </w:rPr>
  </w:style>
  <w:style w:type="character" w:customStyle="1" w:styleId="Corpodeltesto3Carattere">
    <w:name w:val="Corpo del testo 3 Carattere"/>
    <w:link w:val="Corpodeltesto3"/>
    <w:uiPriority w:val="99"/>
    <w:locked/>
    <w:rsid w:val="00FB53F6"/>
    <w:rPr>
      <w:rFonts w:ascii="Times New Roman" w:hAnsi="Times New Roman" w:cs="Times New Roman"/>
      <w:sz w:val="16"/>
    </w:rPr>
  </w:style>
  <w:style w:type="paragraph" w:styleId="Rientrocorpodeltesto2">
    <w:name w:val="Body Text Indent 2"/>
    <w:basedOn w:val="Normale"/>
    <w:link w:val="Rientrocorpodeltesto2Carattere"/>
    <w:uiPriority w:val="99"/>
    <w:rsid w:val="00FB53F6"/>
    <w:pPr>
      <w:spacing w:after="120" w:line="480" w:lineRule="auto"/>
      <w:ind w:left="283"/>
    </w:pPr>
    <w:rPr>
      <w:rFonts w:eastAsia="Calibri"/>
      <w:szCs w:val="20"/>
    </w:rPr>
  </w:style>
  <w:style w:type="character" w:customStyle="1" w:styleId="Rientrocorpodeltesto2Carattere">
    <w:name w:val="Rientro corpo del testo 2 Carattere"/>
    <w:link w:val="Rientrocorpodeltesto2"/>
    <w:uiPriority w:val="99"/>
    <w:locked/>
    <w:rsid w:val="00FB53F6"/>
    <w:rPr>
      <w:rFonts w:ascii="Times New Roman" w:hAnsi="Times New Roman" w:cs="Times New Roman"/>
      <w:sz w:val="24"/>
    </w:rPr>
  </w:style>
  <w:style w:type="character" w:customStyle="1" w:styleId="postbody">
    <w:name w:val="postbody"/>
    <w:uiPriority w:val="99"/>
    <w:rsid w:val="00FB53F6"/>
  </w:style>
  <w:style w:type="paragraph" w:styleId="Intestazione">
    <w:name w:val="header"/>
    <w:basedOn w:val="Normale"/>
    <w:link w:val="IntestazioneCarattere"/>
    <w:uiPriority w:val="99"/>
    <w:rsid w:val="00FB53F6"/>
    <w:pPr>
      <w:tabs>
        <w:tab w:val="center" w:pos="4819"/>
        <w:tab w:val="right" w:pos="9638"/>
      </w:tabs>
    </w:pPr>
    <w:rPr>
      <w:rFonts w:eastAsia="Calibri"/>
      <w:szCs w:val="20"/>
    </w:rPr>
  </w:style>
  <w:style w:type="character" w:customStyle="1" w:styleId="IntestazioneCarattere">
    <w:name w:val="Intestazione Carattere"/>
    <w:link w:val="Intestazione"/>
    <w:uiPriority w:val="99"/>
    <w:qFormat/>
    <w:locked/>
    <w:rsid w:val="00FB53F6"/>
    <w:rPr>
      <w:rFonts w:ascii="Times New Roman" w:hAnsi="Times New Roman" w:cs="Times New Roman"/>
      <w:sz w:val="24"/>
    </w:rPr>
  </w:style>
  <w:style w:type="paragraph" w:styleId="Pidipagina">
    <w:name w:val="footer"/>
    <w:basedOn w:val="Normale"/>
    <w:link w:val="PidipaginaCarattere"/>
    <w:uiPriority w:val="99"/>
    <w:rsid w:val="00FB53F6"/>
    <w:pPr>
      <w:tabs>
        <w:tab w:val="center" w:pos="4819"/>
        <w:tab w:val="right" w:pos="9638"/>
      </w:tabs>
    </w:pPr>
    <w:rPr>
      <w:rFonts w:eastAsia="Calibri"/>
      <w:szCs w:val="20"/>
    </w:rPr>
  </w:style>
  <w:style w:type="character" w:customStyle="1" w:styleId="PidipaginaCarattere">
    <w:name w:val="Piè di pagina Carattere"/>
    <w:link w:val="Pidipagina"/>
    <w:uiPriority w:val="99"/>
    <w:locked/>
    <w:rsid w:val="00FB53F6"/>
    <w:rPr>
      <w:rFonts w:ascii="Times New Roman" w:hAnsi="Times New Roman" w:cs="Times New Roman"/>
      <w:sz w:val="24"/>
    </w:rPr>
  </w:style>
  <w:style w:type="paragraph" w:styleId="Paragrafoelenco">
    <w:name w:val="List Paragraph"/>
    <w:basedOn w:val="Normale"/>
    <w:uiPriority w:val="99"/>
    <w:qFormat/>
    <w:rsid w:val="00BC32E2"/>
    <w:pPr>
      <w:ind w:left="720"/>
    </w:pPr>
  </w:style>
  <w:style w:type="character" w:styleId="Collegamentoipertestuale">
    <w:name w:val="Hyperlink"/>
    <w:uiPriority w:val="99"/>
    <w:semiHidden/>
    <w:rsid w:val="00E64D0D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locked/>
    <w:rsid w:val="00C46269"/>
    <w:pPr>
      <w:spacing w:before="100" w:beforeAutospacing="1" w:after="100" w:afterAutospacing="1"/>
    </w:pPr>
    <w:rPr>
      <w:rFonts w:eastAsia="Calibri"/>
    </w:rPr>
  </w:style>
  <w:style w:type="paragraph" w:customStyle="1" w:styleId="Testo10119">
    <w:name w:val="Testo10/11.9"/>
    <w:uiPriority w:val="99"/>
    <w:rsid w:val="00C46269"/>
    <w:pPr>
      <w:tabs>
        <w:tab w:val="left" w:pos="567"/>
      </w:tabs>
      <w:autoSpaceDE w:val="0"/>
      <w:autoSpaceDN w:val="0"/>
      <w:ind w:firstLine="340"/>
      <w:jc w:val="both"/>
    </w:pPr>
    <w:rPr>
      <w:rFonts w:ascii="NewAster" w:hAnsi="NewAster"/>
    </w:rPr>
  </w:style>
  <w:style w:type="paragraph" w:customStyle="1" w:styleId="sche4">
    <w:name w:val="sche_4"/>
    <w:uiPriority w:val="99"/>
    <w:rsid w:val="00E37868"/>
    <w:pPr>
      <w:widowControl w:val="0"/>
      <w:jc w:val="both"/>
    </w:pPr>
    <w:rPr>
      <w:rFonts w:ascii="Times New Roman" w:hAnsi="Times New Roman"/>
      <w:lang w:val="en-US"/>
    </w:rPr>
  </w:style>
  <w:style w:type="table" w:styleId="Grigliatabella">
    <w:name w:val="Table Grid"/>
    <w:basedOn w:val="Tabellanormale"/>
    <w:uiPriority w:val="99"/>
    <w:rsid w:val="00AD599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unhideWhenUsed/>
    <w:qFormat/>
    <w:locked/>
    <w:rsid w:val="00850054"/>
    <w:pPr>
      <w:spacing w:after="120"/>
    </w:pPr>
  </w:style>
  <w:style w:type="character" w:customStyle="1" w:styleId="CorpotestoCarattere">
    <w:name w:val="Corpo testo Carattere"/>
    <w:link w:val="Corpotesto"/>
    <w:uiPriority w:val="1"/>
    <w:rsid w:val="00850054"/>
    <w:rPr>
      <w:rFonts w:ascii="Times New Roman" w:eastAsia="Times New Roman" w:hAnsi="Times New Roman"/>
      <w:sz w:val="24"/>
      <w:szCs w:val="24"/>
    </w:rPr>
  </w:style>
  <w:style w:type="paragraph" w:styleId="Testonotadichiusura">
    <w:name w:val="endnote text"/>
    <w:basedOn w:val="Normale"/>
    <w:link w:val="TestonotadichiusuraCarattere"/>
    <w:locked/>
    <w:rsid w:val="003418FB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rsid w:val="003418FB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5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ED8AC-7BF9-4416-94A4-3B9A7E8A1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696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Tamburini</dc:creator>
  <cp:lastModifiedBy>Marco Tamburini</cp:lastModifiedBy>
  <cp:revision>6</cp:revision>
  <cp:lastPrinted>2018-07-31T12:37:00Z</cp:lastPrinted>
  <dcterms:created xsi:type="dcterms:W3CDTF">2018-07-31T12:40:00Z</dcterms:created>
  <dcterms:modified xsi:type="dcterms:W3CDTF">2018-07-31T14:10:00Z</dcterms:modified>
</cp:coreProperties>
</file>