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047" w:rsidRPr="003D5647" w:rsidRDefault="0043520B" w:rsidP="004F187C">
      <w:pPr>
        <w:pStyle w:val="Stile"/>
        <w:jc w:val="right"/>
        <w:rPr>
          <w:rFonts w:asciiTheme="minorHAnsi" w:hAnsiTheme="minorHAnsi"/>
          <w:bCs w:val="0"/>
          <w:sz w:val="18"/>
          <w:szCs w:val="18"/>
        </w:rPr>
      </w:pPr>
      <w:r w:rsidRPr="003D5647">
        <w:rPr>
          <w:rFonts w:asciiTheme="minorHAnsi" w:hAnsiTheme="minorHAnsi"/>
          <w:bCs w:val="0"/>
          <w:sz w:val="18"/>
          <w:szCs w:val="18"/>
        </w:rPr>
        <w:t xml:space="preserve">Modello </w:t>
      </w:r>
      <w:r w:rsidR="001C5047" w:rsidRPr="003D5647">
        <w:rPr>
          <w:rFonts w:asciiTheme="minorHAnsi" w:hAnsiTheme="minorHAnsi"/>
          <w:bCs w:val="0"/>
          <w:sz w:val="18"/>
          <w:szCs w:val="18"/>
        </w:rPr>
        <w:t>A</w:t>
      </w:r>
    </w:p>
    <w:p w:rsidR="001C5047" w:rsidRPr="003D5647" w:rsidRDefault="001C5047" w:rsidP="00C46269">
      <w:pPr>
        <w:pStyle w:val="sche22"/>
        <w:numPr>
          <w:ilvl w:val="0"/>
          <w:numId w:val="0"/>
        </w:numPr>
        <w:ind w:left="4944" w:firstLine="360"/>
        <w:jc w:val="both"/>
        <w:rPr>
          <w:rFonts w:asciiTheme="minorHAnsi" w:hAnsiTheme="minorHAnsi"/>
          <w:bCs/>
          <w:iCs/>
          <w:sz w:val="18"/>
          <w:szCs w:val="18"/>
          <w:lang w:val="it-IT"/>
        </w:rPr>
      </w:pPr>
    </w:p>
    <w:p w:rsidR="0023761B" w:rsidRPr="003D5647" w:rsidRDefault="0023761B" w:rsidP="00C46269">
      <w:pPr>
        <w:pStyle w:val="sche22"/>
        <w:numPr>
          <w:ilvl w:val="0"/>
          <w:numId w:val="0"/>
        </w:numPr>
        <w:ind w:left="4944" w:firstLine="360"/>
        <w:jc w:val="both"/>
        <w:rPr>
          <w:rFonts w:asciiTheme="minorHAnsi" w:hAnsiTheme="minorHAnsi"/>
          <w:bCs/>
          <w:iCs/>
          <w:sz w:val="18"/>
          <w:szCs w:val="18"/>
          <w:lang w:val="it-IT"/>
        </w:rPr>
      </w:pPr>
    </w:p>
    <w:p w:rsidR="00AD5991" w:rsidRPr="003D5647" w:rsidRDefault="00AD5991" w:rsidP="00A172F1">
      <w:pPr>
        <w:pStyle w:val="sche3"/>
        <w:ind w:left="5103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3D5647">
        <w:rPr>
          <w:rFonts w:asciiTheme="minorHAnsi" w:hAnsiTheme="minorHAnsi"/>
          <w:bCs/>
          <w:iCs/>
          <w:sz w:val="18"/>
          <w:szCs w:val="18"/>
          <w:lang w:val="it-IT"/>
        </w:rPr>
        <w:t>Spett.le</w:t>
      </w:r>
    </w:p>
    <w:p w:rsidR="00AD5991" w:rsidRPr="003D5647" w:rsidRDefault="00AD5991" w:rsidP="00A172F1">
      <w:pPr>
        <w:pStyle w:val="sche3"/>
        <w:ind w:left="5103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3D5647">
        <w:rPr>
          <w:rFonts w:asciiTheme="minorHAnsi" w:hAnsiTheme="minorHAnsi"/>
          <w:bCs/>
          <w:iCs/>
          <w:sz w:val="18"/>
          <w:szCs w:val="18"/>
          <w:lang w:val="it-IT"/>
        </w:rPr>
        <w:t>PromoTurismoFVG</w:t>
      </w:r>
    </w:p>
    <w:p w:rsidR="00AD5991" w:rsidRPr="003D5647" w:rsidRDefault="00AD5991" w:rsidP="00A172F1">
      <w:pPr>
        <w:pStyle w:val="sche3"/>
        <w:ind w:left="5103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3D5647">
        <w:rPr>
          <w:rFonts w:asciiTheme="minorHAnsi" w:hAnsiTheme="minorHAnsi"/>
          <w:bCs/>
          <w:iCs/>
          <w:sz w:val="18"/>
          <w:szCs w:val="18"/>
          <w:lang w:val="it-IT"/>
        </w:rPr>
        <w:t>Direzione generale e Amministrazione:</w:t>
      </w:r>
    </w:p>
    <w:p w:rsidR="00AD5991" w:rsidRPr="003D5647" w:rsidRDefault="00AD5991" w:rsidP="00A172F1">
      <w:pPr>
        <w:pStyle w:val="sche3"/>
        <w:ind w:left="5103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3D5647">
        <w:rPr>
          <w:rFonts w:asciiTheme="minorHAnsi" w:hAnsiTheme="minorHAnsi"/>
          <w:bCs/>
          <w:iCs/>
          <w:sz w:val="18"/>
          <w:szCs w:val="18"/>
          <w:lang w:val="it-IT"/>
        </w:rPr>
        <w:t xml:space="preserve">Villa Chiozza - via Carso, 3 </w:t>
      </w:r>
    </w:p>
    <w:p w:rsidR="001C5047" w:rsidRPr="003D5647" w:rsidRDefault="00AD5991" w:rsidP="00A172F1">
      <w:pPr>
        <w:pStyle w:val="sche3"/>
        <w:ind w:left="5103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3D5647">
        <w:rPr>
          <w:rFonts w:asciiTheme="minorHAnsi" w:hAnsiTheme="minorHAnsi"/>
          <w:bCs/>
          <w:iCs/>
          <w:sz w:val="18"/>
          <w:szCs w:val="18"/>
          <w:lang w:val="it-IT"/>
        </w:rPr>
        <w:t xml:space="preserve">33052 Cervignano del Friuli (UD) – </w:t>
      </w:r>
      <w:proofErr w:type="spellStart"/>
      <w:r w:rsidRPr="003D5647">
        <w:rPr>
          <w:rFonts w:asciiTheme="minorHAnsi" w:hAnsiTheme="minorHAnsi"/>
          <w:bCs/>
          <w:iCs/>
          <w:sz w:val="18"/>
          <w:szCs w:val="18"/>
          <w:lang w:val="it-IT"/>
        </w:rPr>
        <w:t>Italy</w:t>
      </w:r>
      <w:proofErr w:type="spellEnd"/>
    </w:p>
    <w:p w:rsidR="00AD5991" w:rsidRPr="003D5647" w:rsidRDefault="00AD5991" w:rsidP="00AD5991">
      <w:pPr>
        <w:pStyle w:val="sche3"/>
        <w:ind w:left="5670"/>
        <w:rPr>
          <w:rFonts w:asciiTheme="minorHAnsi" w:hAnsiTheme="minorHAnsi"/>
          <w:bCs/>
          <w:iCs/>
          <w:sz w:val="18"/>
          <w:szCs w:val="18"/>
          <w:lang w:val="it-IT"/>
        </w:rPr>
      </w:pP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1101"/>
      </w:tblGrid>
      <w:tr w:rsidR="00AD5991" w:rsidRPr="003D5647" w:rsidTr="00AD5991">
        <w:tc>
          <w:tcPr>
            <w:tcW w:w="1101" w:type="dxa"/>
          </w:tcPr>
          <w:p w:rsidR="00AD5991" w:rsidRPr="003D5647" w:rsidRDefault="00AD5991" w:rsidP="00AD5991">
            <w:pPr>
              <w:pStyle w:val="sche3"/>
              <w:jc w:val="center"/>
              <w:rPr>
                <w:rFonts w:asciiTheme="minorHAnsi" w:hAnsiTheme="minorHAnsi"/>
                <w:bCs/>
                <w:iCs/>
                <w:sz w:val="18"/>
                <w:szCs w:val="18"/>
                <w:lang w:val="it-IT"/>
              </w:rPr>
            </w:pPr>
            <w:r w:rsidRPr="003D5647">
              <w:rPr>
                <w:rFonts w:asciiTheme="minorHAnsi" w:hAnsiTheme="minorHAnsi"/>
                <w:bCs/>
                <w:iCs/>
                <w:sz w:val="18"/>
                <w:szCs w:val="18"/>
                <w:lang w:val="it-IT"/>
              </w:rPr>
              <w:t>Marca da bollo</w:t>
            </w:r>
          </w:p>
          <w:p w:rsidR="00AD5991" w:rsidRPr="003D5647" w:rsidRDefault="00AD5991" w:rsidP="00AD5991">
            <w:pPr>
              <w:pStyle w:val="sche3"/>
              <w:jc w:val="center"/>
              <w:rPr>
                <w:rFonts w:asciiTheme="minorHAnsi" w:hAnsiTheme="minorHAnsi"/>
                <w:bCs/>
                <w:iCs/>
                <w:sz w:val="18"/>
                <w:szCs w:val="18"/>
                <w:lang w:val="it-IT"/>
              </w:rPr>
            </w:pPr>
            <w:r w:rsidRPr="003D5647">
              <w:rPr>
                <w:rFonts w:asciiTheme="minorHAnsi" w:hAnsiTheme="minorHAnsi"/>
                <w:bCs/>
                <w:iCs/>
                <w:sz w:val="18"/>
                <w:szCs w:val="18"/>
                <w:lang w:val="it-IT"/>
              </w:rPr>
              <w:t>€ 16,00</w:t>
            </w:r>
          </w:p>
        </w:tc>
      </w:tr>
    </w:tbl>
    <w:p w:rsidR="001C5047" w:rsidRPr="003D5647" w:rsidRDefault="001C5047" w:rsidP="00C46269">
      <w:pPr>
        <w:pStyle w:val="sche3"/>
        <w:rPr>
          <w:rFonts w:asciiTheme="minorHAnsi" w:hAnsiTheme="minorHAnsi"/>
          <w:sz w:val="18"/>
          <w:szCs w:val="18"/>
          <w:lang w:val="it-IT"/>
        </w:rPr>
      </w:pPr>
    </w:p>
    <w:p w:rsidR="00C969C2" w:rsidRPr="00C969C2" w:rsidRDefault="00C969C2" w:rsidP="00C969C2">
      <w:pPr>
        <w:pStyle w:val="Sottotitolo"/>
        <w:spacing w:after="0" w:line="288" w:lineRule="auto"/>
        <w:ind w:left="851" w:hanging="851"/>
        <w:rPr>
          <w:rFonts w:asciiTheme="minorHAnsi" w:hAnsiTheme="minorHAnsi" w:cstheme="minorHAnsi"/>
          <w:b/>
          <w:bCs/>
          <w:i w:val="0"/>
          <w:sz w:val="18"/>
          <w:szCs w:val="18"/>
        </w:rPr>
      </w:pPr>
      <w:r w:rsidRPr="00C969C2">
        <w:rPr>
          <w:rFonts w:asciiTheme="minorHAnsi" w:hAnsiTheme="minorHAnsi" w:cstheme="minorHAnsi"/>
          <w:b/>
          <w:bCs/>
          <w:i w:val="0"/>
          <w:sz w:val="18"/>
          <w:szCs w:val="18"/>
        </w:rPr>
        <w:t xml:space="preserve">Programma di cooperazione Interreg V-A Italia - Austria 2014 - 2020 – Progetto </w:t>
      </w:r>
      <w:proofErr w:type="spellStart"/>
      <w:r w:rsidRPr="00C969C2">
        <w:rPr>
          <w:rFonts w:asciiTheme="minorHAnsi" w:hAnsiTheme="minorHAnsi" w:cstheme="minorHAnsi"/>
          <w:b/>
          <w:bCs/>
          <w:i w:val="0"/>
          <w:sz w:val="18"/>
          <w:szCs w:val="18"/>
        </w:rPr>
        <w:t>WalkArt</w:t>
      </w:r>
      <w:proofErr w:type="spellEnd"/>
      <w:r w:rsidRPr="00C969C2">
        <w:rPr>
          <w:rFonts w:asciiTheme="minorHAnsi" w:hAnsiTheme="minorHAnsi" w:cstheme="minorHAnsi"/>
          <w:b/>
          <w:bCs/>
          <w:i w:val="0"/>
          <w:sz w:val="18"/>
          <w:szCs w:val="18"/>
        </w:rPr>
        <w:t xml:space="preserve"> ITAT 2008</w:t>
      </w:r>
    </w:p>
    <w:p w:rsidR="00C969C2" w:rsidRPr="00C969C2" w:rsidRDefault="00C969C2" w:rsidP="00C969C2">
      <w:pPr>
        <w:pStyle w:val="Sottotitolo"/>
        <w:spacing w:after="0" w:line="288" w:lineRule="auto"/>
        <w:ind w:left="851" w:hanging="851"/>
        <w:rPr>
          <w:rFonts w:asciiTheme="minorHAnsi" w:hAnsiTheme="minorHAnsi" w:cstheme="minorHAnsi"/>
          <w:b/>
          <w:bCs/>
          <w:i w:val="0"/>
          <w:sz w:val="18"/>
          <w:szCs w:val="18"/>
        </w:rPr>
      </w:pPr>
      <w:r w:rsidRPr="00C969C2">
        <w:rPr>
          <w:rFonts w:asciiTheme="minorHAnsi" w:hAnsiTheme="minorHAnsi" w:cstheme="minorHAnsi"/>
          <w:b/>
          <w:bCs/>
          <w:i w:val="0"/>
          <w:sz w:val="18"/>
          <w:szCs w:val="18"/>
        </w:rPr>
        <w:t>CUP: D23J16000210009</w:t>
      </w:r>
    </w:p>
    <w:p w:rsidR="00C969C2" w:rsidRPr="00C969C2" w:rsidRDefault="00C969C2" w:rsidP="00C969C2">
      <w:pPr>
        <w:pStyle w:val="Sottotitolo"/>
        <w:spacing w:after="0" w:line="288" w:lineRule="auto"/>
        <w:ind w:left="851" w:hanging="851"/>
        <w:rPr>
          <w:rFonts w:asciiTheme="minorHAnsi" w:hAnsiTheme="minorHAnsi" w:cstheme="minorHAnsi"/>
          <w:b/>
          <w:bCs/>
          <w:i w:val="0"/>
          <w:sz w:val="18"/>
          <w:szCs w:val="18"/>
        </w:rPr>
      </w:pPr>
    </w:p>
    <w:p w:rsidR="008F6896" w:rsidRPr="008F6896" w:rsidRDefault="008F6896" w:rsidP="008F6896">
      <w:pPr>
        <w:pStyle w:val="Intestazione"/>
        <w:tabs>
          <w:tab w:val="clear" w:pos="4819"/>
          <w:tab w:val="clear" w:pos="9638"/>
        </w:tabs>
        <w:spacing w:line="288" w:lineRule="auto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8F6896">
        <w:rPr>
          <w:rFonts w:asciiTheme="minorHAnsi" w:hAnsiTheme="minorHAnsi" w:cstheme="minorHAnsi"/>
          <w:b/>
          <w:bCs/>
          <w:sz w:val="18"/>
          <w:szCs w:val="18"/>
        </w:rPr>
        <w:t>Procedura negoziata di cui all’art. 36, comma 2, lett. b) del D.lgs. 50/2016 avente ad oggetto l’erogazione di n. 6 incontri di approfondimento rivolti agli operatori turistici che si trovano lungo i percorsi della Via del Tagliamento e del tratto Aquileia-Trieste, con l'obiettivo di fornire agli operatori elementi base sulla tematica del turismo lento e sostenibile e dei target pellegrino, viandante e camminatore.</w:t>
      </w:r>
    </w:p>
    <w:p w:rsidR="00C969C2" w:rsidRPr="00C969C2" w:rsidRDefault="00C969C2" w:rsidP="00C969C2">
      <w:pPr>
        <w:pStyle w:val="Sottotitolo"/>
        <w:spacing w:after="0" w:line="288" w:lineRule="auto"/>
        <w:ind w:left="851" w:hanging="851"/>
        <w:rPr>
          <w:rFonts w:asciiTheme="minorHAnsi" w:hAnsiTheme="minorHAnsi" w:cstheme="minorHAnsi"/>
          <w:b/>
          <w:bCs/>
          <w:i w:val="0"/>
          <w:sz w:val="18"/>
          <w:szCs w:val="18"/>
        </w:rPr>
      </w:pPr>
      <w:r w:rsidRPr="00C969C2">
        <w:rPr>
          <w:rFonts w:asciiTheme="minorHAnsi" w:hAnsiTheme="minorHAnsi" w:cstheme="minorHAnsi"/>
          <w:b/>
          <w:bCs/>
          <w:i w:val="0"/>
          <w:sz w:val="18"/>
          <w:szCs w:val="18"/>
        </w:rPr>
        <w:t xml:space="preserve">CIG: </w:t>
      </w:r>
      <w:r w:rsidR="00C763D7" w:rsidRPr="00C763D7">
        <w:rPr>
          <w:rFonts w:asciiTheme="minorHAnsi" w:hAnsiTheme="minorHAnsi" w:cstheme="minorHAnsi"/>
          <w:b/>
          <w:bCs/>
          <w:i w:val="0"/>
          <w:sz w:val="18"/>
          <w:szCs w:val="18"/>
        </w:rPr>
        <w:t>76387342B6</w:t>
      </w:r>
      <w:bookmarkStart w:id="0" w:name="_GoBack"/>
      <w:bookmarkEnd w:id="0"/>
    </w:p>
    <w:p w:rsidR="001C5047" w:rsidRPr="003D5647" w:rsidRDefault="001C5047" w:rsidP="00850054">
      <w:pPr>
        <w:pStyle w:val="Sottotitolo"/>
        <w:ind w:left="851" w:hanging="851"/>
        <w:jc w:val="both"/>
        <w:rPr>
          <w:rFonts w:asciiTheme="minorHAnsi" w:hAnsiTheme="minorHAnsi"/>
          <w:bCs/>
          <w:iCs/>
          <w:sz w:val="18"/>
          <w:szCs w:val="18"/>
        </w:rPr>
      </w:pPr>
    </w:p>
    <w:p w:rsidR="00850054" w:rsidRPr="003D5647" w:rsidRDefault="00850054" w:rsidP="00850054">
      <w:pPr>
        <w:ind w:left="851" w:hanging="851"/>
        <w:jc w:val="center"/>
        <w:rPr>
          <w:rFonts w:asciiTheme="minorHAnsi" w:hAnsiTheme="minorHAnsi"/>
          <w:b/>
          <w:sz w:val="18"/>
          <w:szCs w:val="18"/>
        </w:rPr>
      </w:pPr>
      <w:r w:rsidRPr="003D5647">
        <w:rPr>
          <w:rFonts w:asciiTheme="minorHAnsi" w:hAnsiTheme="minorHAnsi"/>
          <w:b/>
          <w:sz w:val="18"/>
          <w:szCs w:val="18"/>
        </w:rPr>
        <w:t>ISTANZA DI AMMISSIONE ALLA GARA</w:t>
      </w:r>
      <w:r w:rsidR="007D4C9E" w:rsidRPr="003D5647">
        <w:rPr>
          <w:rFonts w:asciiTheme="minorHAnsi" w:hAnsiTheme="minorHAnsi"/>
          <w:b/>
          <w:sz w:val="18"/>
          <w:szCs w:val="18"/>
        </w:rPr>
        <w:t xml:space="preserve"> (B</w:t>
      </w:r>
      <w:r w:rsidR="00C83EEA">
        <w:rPr>
          <w:rFonts w:asciiTheme="minorHAnsi" w:hAnsiTheme="minorHAnsi"/>
          <w:b/>
          <w:sz w:val="18"/>
          <w:szCs w:val="18"/>
        </w:rPr>
        <w:t>usta</w:t>
      </w:r>
      <w:r w:rsidR="007D4C9E" w:rsidRPr="003D5647">
        <w:rPr>
          <w:rFonts w:asciiTheme="minorHAnsi" w:hAnsiTheme="minorHAnsi"/>
          <w:b/>
          <w:sz w:val="18"/>
          <w:szCs w:val="18"/>
        </w:rPr>
        <w:t xml:space="preserve"> </w:t>
      </w:r>
      <w:r w:rsidR="00D55246">
        <w:rPr>
          <w:rFonts w:asciiTheme="minorHAnsi" w:hAnsiTheme="minorHAnsi"/>
          <w:b/>
          <w:sz w:val="18"/>
          <w:szCs w:val="18"/>
        </w:rPr>
        <w:t>1</w:t>
      </w:r>
      <w:r w:rsidR="007D4C9E" w:rsidRPr="003D5647">
        <w:rPr>
          <w:rFonts w:asciiTheme="minorHAnsi" w:hAnsiTheme="minorHAnsi"/>
          <w:b/>
          <w:sz w:val="18"/>
          <w:szCs w:val="18"/>
        </w:rPr>
        <w:t>)</w:t>
      </w:r>
    </w:p>
    <w:p w:rsidR="00850054" w:rsidRPr="003D5647" w:rsidRDefault="00850054" w:rsidP="00850054">
      <w:pPr>
        <w:ind w:left="143" w:firstLine="708"/>
        <w:jc w:val="both"/>
        <w:rPr>
          <w:rFonts w:asciiTheme="minorHAnsi" w:hAnsiTheme="minorHAnsi"/>
          <w:sz w:val="18"/>
          <w:szCs w:val="18"/>
        </w:rPr>
      </w:pP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  <w:vertAlign w:val="subscript"/>
        </w:rPr>
      </w:pPr>
      <w:r w:rsidRPr="003D5647">
        <w:rPr>
          <w:rFonts w:asciiTheme="minorHAnsi" w:hAnsiTheme="minorHAnsi"/>
          <w:sz w:val="18"/>
          <w:szCs w:val="18"/>
        </w:rPr>
        <w:t>Il sottoscritto</w:t>
      </w:r>
      <w:r w:rsidRPr="003D5647">
        <w:rPr>
          <w:rFonts w:asciiTheme="minorHAnsi" w:hAnsiTheme="minorHAnsi"/>
          <w:sz w:val="18"/>
          <w:szCs w:val="18"/>
          <w:vertAlign w:val="subscript"/>
        </w:rPr>
        <w:t xml:space="preserve">    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nato il</w:t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  <w:t xml:space="preserve">a 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residente in</w:t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  <w:t xml:space="preserve">via </w:t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  <w:t>CAP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in qualità di</w:t>
      </w:r>
    </w:p>
    <w:p w:rsidR="00850054" w:rsidRPr="003D5647" w:rsidRDefault="00850054" w:rsidP="00850054">
      <w:pPr>
        <w:rPr>
          <w:rFonts w:asciiTheme="minorHAnsi" w:hAnsiTheme="minorHAnsi"/>
          <w:sz w:val="18"/>
          <w:szCs w:val="18"/>
        </w:rPr>
      </w:pP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autorizzato a rappresentare legalmente il seguente soggetto: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i/>
          <w:sz w:val="18"/>
          <w:szCs w:val="18"/>
        </w:rPr>
      </w:pPr>
      <w:r w:rsidRPr="003D5647">
        <w:rPr>
          <w:rFonts w:asciiTheme="minorHAnsi" w:hAnsiTheme="minorHAnsi"/>
          <w:i/>
          <w:sz w:val="18"/>
          <w:szCs w:val="18"/>
        </w:rPr>
        <w:t>(denominazione)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con sede in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con codice fiscale</w:t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  <w:t xml:space="preserve">              Partita IVA</w:t>
      </w:r>
    </w:p>
    <w:p w:rsidR="004441EA" w:rsidRPr="003D5647" w:rsidRDefault="004441EA" w:rsidP="00850054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sz w:val="18"/>
          <w:szCs w:val="18"/>
        </w:rPr>
      </w:pPr>
    </w:p>
    <w:p w:rsidR="004441EA" w:rsidRPr="003D5647" w:rsidRDefault="004441EA" w:rsidP="00850054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sz w:val="18"/>
          <w:szCs w:val="18"/>
        </w:rPr>
      </w:pP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sz w:val="18"/>
          <w:szCs w:val="18"/>
        </w:rPr>
      </w:pPr>
      <w:r w:rsidRPr="003D5647">
        <w:rPr>
          <w:rFonts w:asciiTheme="minorHAnsi" w:hAnsiTheme="minorHAnsi"/>
          <w:b/>
          <w:sz w:val="18"/>
          <w:szCs w:val="18"/>
        </w:rPr>
        <w:t>CHIEDE</w:t>
      </w: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ind w:left="360"/>
        <w:jc w:val="center"/>
        <w:textAlignment w:val="baseline"/>
        <w:rPr>
          <w:rFonts w:asciiTheme="minorHAnsi" w:hAnsiTheme="minorHAnsi"/>
          <w:sz w:val="18"/>
          <w:szCs w:val="18"/>
        </w:rPr>
      </w:pP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 xml:space="preserve">di partecipare alla procedura di gara in oggetto come </w:t>
      </w:r>
      <w:r w:rsidRPr="003D5647">
        <w:rPr>
          <w:rFonts w:asciiTheme="minorHAnsi" w:hAnsiTheme="minorHAnsi"/>
          <w:b/>
          <w:bCs/>
          <w:sz w:val="18"/>
          <w:szCs w:val="18"/>
        </w:rPr>
        <w:t>(</w:t>
      </w:r>
      <w:r w:rsidRPr="003D5647">
        <w:rPr>
          <w:rFonts w:asciiTheme="minorHAnsi" w:hAnsiTheme="minorHAnsi"/>
          <w:b/>
          <w:bCs/>
          <w:i/>
          <w:iCs/>
          <w:sz w:val="18"/>
          <w:szCs w:val="18"/>
        </w:rPr>
        <w:t>barrare la casella di interesse</w:t>
      </w:r>
      <w:r w:rsidRPr="003D5647">
        <w:rPr>
          <w:rFonts w:asciiTheme="minorHAnsi" w:hAnsiTheme="minorHAnsi"/>
          <w:b/>
          <w:bCs/>
          <w:sz w:val="18"/>
          <w:szCs w:val="18"/>
        </w:rPr>
        <w:t>)</w:t>
      </w:r>
      <w:r w:rsidRPr="003D5647">
        <w:rPr>
          <w:rFonts w:asciiTheme="minorHAnsi" w:hAnsiTheme="minorHAnsi"/>
          <w:sz w:val="18"/>
          <w:szCs w:val="18"/>
        </w:rPr>
        <w:t>:</w:t>
      </w: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D87724" w:rsidRPr="003D5647" w:rsidRDefault="00D87724" w:rsidP="00D87724">
      <w:pPr>
        <w:pStyle w:val="Paragrafoelenco"/>
        <w:widowControl w:val="0"/>
        <w:numPr>
          <w:ilvl w:val="1"/>
          <w:numId w:val="48"/>
        </w:numPr>
        <w:tabs>
          <w:tab w:val="num" w:pos="426"/>
        </w:tabs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i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impresa singola</w:t>
      </w:r>
    </w:p>
    <w:p w:rsidR="00D87724" w:rsidRPr="003D5647" w:rsidRDefault="00D87724" w:rsidP="00D87724">
      <w:pPr>
        <w:pStyle w:val="Paragrafoelenco"/>
        <w:widowControl w:val="0"/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i/>
          <w:sz w:val="18"/>
          <w:szCs w:val="18"/>
        </w:rPr>
        <w:t>ovvero</w:t>
      </w:r>
    </w:p>
    <w:p w:rsidR="00D87724" w:rsidRPr="003D5647" w:rsidRDefault="00D87724" w:rsidP="00D87724">
      <w:pPr>
        <w:pStyle w:val="Paragrafoelenco"/>
        <w:widowControl w:val="0"/>
        <w:numPr>
          <w:ilvl w:val="1"/>
          <w:numId w:val="48"/>
        </w:numPr>
        <w:tabs>
          <w:tab w:val="num" w:pos="426"/>
        </w:tabs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i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consorzio</w:t>
      </w:r>
    </w:p>
    <w:p w:rsidR="00D87724" w:rsidRPr="003D5647" w:rsidRDefault="00D87724" w:rsidP="00D87724">
      <w:pPr>
        <w:pStyle w:val="Paragrafoelenco"/>
        <w:widowControl w:val="0"/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i/>
          <w:sz w:val="18"/>
          <w:szCs w:val="18"/>
        </w:rPr>
        <w:t>ovvero</w:t>
      </w:r>
    </w:p>
    <w:p w:rsidR="00D87724" w:rsidRPr="003D5647" w:rsidRDefault="00D87724" w:rsidP="00D87724">
      <w:pPr>
        <w:pStyle w:val="Paragrafoelenco"/>
        <w:widowControl w:val="0"/>
        <w:numPr>
          <w:ilvl w:val="1"/>
          <w:numId w:val="48"/>
        </w:numPr>
        <w:tabs>
          <w:tab w:val="num" w:pos="426"/>
        </w:tabs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i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capogruppo di un raggruppamento temporaneo di imprese</w:t>
      </w:r>
    </w:p>
    <w:p w:rsidR="00D87724" w:rsidRPr="003D5647" w:rsidRDefault="00D87724" w:rsidP="00D87724">
      <w:pPr>
        <w:pStyle w:val="Paragrafoelenco"/>
        <w:widowControl w:val="0"/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i/>
          <w:sz w:val="18"/>
          <w:szCs w:val="18"/>
        </w:rPr>
        <w:t>ovvero</w:t>
      </w:r>
    </w:p>
    <w:p w:rsidR="00D87724" w:rsidRPr="003D5647" w:rsidRDefault="00D87724" w:rsidP="00D87724">
      <w:pPr>
        <w:pStyle w:val="Paragrafoelenco"/>
        <w:widowControl w:val="0"/>
        <w:numPr>
          <w:ilvl w:val="1"/>
          <w:numId w:val="48"/>
        </w:numPr>
        <w:tabs>
          <w:tab w:val="num" w:pos="426"/>
        </w:tabs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i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mandante di un raggruppamento temporaneo di imprese</w:t>
      </w:r>
    </w:p>
    <w:p w:rsidR="00D87724" w:rsidRPr="003D5647" w:rsidRDefault="00D87724" w:rsidP="00D87724">
      <w:pPr>
        <w:pStyle w:val="Paragrafoelenco"/>
        <w:widowControl w:val="0"/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i/>
          <w:sz w:val="18"/>
          <w:szCs w:val="18"/>
        </w:rPr>
        <w:t>ovvero</w:t>
      </w:r>
    </w:p>
    <w:p w:rsidR="00D87724" w:rsidRPr="003D5647" w:rsidRDefault="00D87724" w:rsidP="004B5D33">
      <w:pPr>
        <w:pStyle w:val="Paragrafoelenco"/>
        <w:widowControl w:val="0"/>
        <w:numPr>
          <w:ilvl w:val="1"/>
          <w:numId w:val="48"/>
        </w:numPr>
        <w:tabs>
          <w:tab w:val="num" w:pos="426"/>
        </w:tabs>
        <w:suppressAutoHyphens/>
        <w:overflowPunct w:val="0"/>
        <w:autoSpaceDE w:val="0"/>
        <w:ind w:left="426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indicare eventuale altra forma associativa ____________________________________________________</w:t>
      </w:r>
    </w:p>
    <w:p w:rsidR="00D87724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3D5647" w:rsidRDefault="003D5647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3D5647" w:rsidRDefault="003D5647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D87724" w:rsidRPr="003D5647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b/>
          <w:i/>
          <w:sz w:val="18"/>
          <w:szCs w:val="18"/>
        </w:rPr>
      </w:pPr>
      <w:r w:rsidRPr="003D5647">
        <w:rPr>
          <w:rFonts w:asciiTheme="minorHAnsi" w:hAnsiTheme="minorHAnsi"/>
          <w:b/>
          <w:i/>
          <w:sz w:val="18"/>
          <w:szCs w:val="18"/>
        </w:rPr>
        <w:t>Per R.T.I. / consorzio di concorrenti / G.E.I.E., esercitare le seguenti opzioni barrando la/le casella/e corrispondente/i:</w:t>
      </w:r>
    </w:p>
    <w:p w:rsidR="00D87724" w:rsidRPr="003D5647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b/>
          <w:i/>
          <w:sz w:val="18"/>
          <w:szCs w:val="18"/>
        </w:rPr>
      </w:pPr>
    </w:p>
    <w:p w:rsidR="00D87724" w:rsidRPr="003D5647" w:rsidRDefault="00D87724" w:rsidP="00D87724">
      <w:pPr>
        <w:widowControl w:val="0"/>
        <w:numPr>
          <w:ilvl w:val="0"/>
          <w:numId w:val="49"/>
        </w:numPr>
        <w:tabs>
          <w:tab w:val="clear" w:pos="1068"/>
        </w:tabs>
        <w:suppressAutoHyphens/>
        <w:overflowPunct w:val="0"/>
        <w:autoSpaceDE w:val="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R.T.I. / Consorzio di concorrenti / G.E.I.E.</w:t>
      </w:r>
      <w:r w:rsidRPr="003D5647">
        <w:rPr>
          <w:rFonts w:asciiTheme="minorHAnsi" w:hAnsiTheme="minorHAnsi"/>
          <w:i/>
          <w:sz w:val="18"/>
          <w:szCs w:val="18"/>
        </w:rPr>
        <w:t xml:space="preserve"> </w:t>
      </w:r>
      <w:r w:rsidRPr="003D5647">
        <w:rPr>
          <w:rFonts w:asciiTheme="minorHAnsi" w:hAnsiTheme="minorHAnsi"/>
          <w:sz w:val="18"/>
          <w:szCs w:val="18"/>
        </w:rPr>
        <w:t>già costituito</w:t>
      </w:r>
    </w:p>
    <w:p w:rsidR="00D87724" w:rsidRPr="003D5647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D87724" w:rsidRPr="003D5647" w:rsidRDefault="00D87724" w:rsidP="00D87724">
      <w:pPr>
        <w:widowControl w:val="0"/>
        <w:numPr>
          <w:ilvl w:val="0"/>
          <w:numId w:val="49"/>
        </w:numPr>
        <w:tabs>
          <w:tab w:val="clear" w:pos="1068"/>
        </w:tabs>
        <w:suppressAutoHyphens/>
        <w:overflowPunct w:val="0"/>
        <w:autoSpaceDE w:val="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R.T.I. / Consorzio di concorrenti / G.E.I.E. da costituire</w:t>
      </w:r>
    </w:p>
    <w:p w:rsidR="00D87724" w:rsidRPr="003D5647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D87724" w:rsidRPr="003D5647" w:rsidRDefault="00D87724" w:rsidP="00D87724">
      <w:pPr>
        <w:widowControl w:val="0"/>
        <w:numPr>
          <w:ilvl w:val="0"/>
          <w:numId w:val="49"/>
        </w:numPr>
        <w:tabs>
          <w:tab w:val="clear" w:pos="1068"/>
        </w:tabs>
        <w:suppressAutoHyphens/>
        <w:overflowPunct w:val="0"/>
        <w:autoSpaceDE w:val="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di tipo orizzontale</w:t>
      </w:r>
    </w:p>
    <w:p w:rsidR="00D87724" w:rsidRPr="003D5647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D87724" w:rsidRPr="003D5647" w:rsidRDefault="00D87724" w:rsidP="00D87724">
      <w:pPr>
        <w:widowControl w:val="0"/>
        <w:numPr>
          <w:ilvl w:val="0"/>
          <w:numId w:val="49"/>
        </w:numPr>
        <w:tabs>
          <w:tab w:val="clear" w:pos="1068"/>
        </w:tabs>
        <w:suppressAutoHyphens/>
        <w:overflowPunct w:val="0"/>
        <w:autoSpaceDE w:val="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di tipo verticale</w:t>
      </w:r>
    </w:p>
    <w:p w:rsidR="00D87724" w:rsidRPr="003D5647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D87724" w:rsidRPr="003D5647" w:rsidRDefault="00D87724" w:rsidP="00D87724">
      <w:pPr>
        <w:widowControl w:val="0"/>
        <w:numPr>
          <w:ilvl w:val="0"/>
          <w:numId w:val="49"/>
        </w:numPr>
        <w:tabs>
          <w:tab w:val="clear" w:pos="1068"/>
        </w:tabs>
        <w:suppressAutoHyphens/>
        <w:overflowPunct w:val="0"/>
        <w:autoSpaceDE w:val="0"/>
        <w:jc w:val="both"/>
        <w:textAlignment w:val="baseline"/>
        <w:rPr>
          <w:rFonts w:asciiTheme="minorHAnsi" w:hAnsiTheme="minorHAnsi"/>
          <w:b/>
          <w:i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di tipo misto</w:t>
      </w:r>
    </w:p>
    <w:p w:rsidR="00D61344" w:rsidRPr="003D5647" w:rsidRDefault="00D6134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Theme="minorHAnsi" w:hAnsiTheme="minorHAnsi"/>
          <w:sz w:val="18"/>
          <w:szCs w:val="18"/>
        </w:rPr>
      </w:pPr>
    </w:p>
    <w:tbl>
      <w:tblPr>
        <w:tblW w:w="8080" w:type="dxa"/>
        <w:tblInd w:w="90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77"/>
        <w:gridCol w:w="1771"/>
        <w:gridCol w:w="1347"/>
        <w:gridCol w:w="1985"/>
      </w:tblGrid>
      <w:tr w:rsidR="00850054" w:rsidRPr="003D5647" w:rsidTr="000021A5"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50054" w:rsidRPr="003D5647" w:rsidRDefault="00850054" w:rsidP="00850054">
            <w:pPr>
              <w:suppressLineNumbers/>
              <w:suppressAutoHyphens/>
              <w:snapToGrid w:val="0"/>
              <w:ind w:left="387" w:hanging="387"/>
              <w:jc w:val="center"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i/>
                <w:sz w:val="18"/>
                <w:szCs w:val="18"/>
                <w:lang w:eastAsia="ar-SA"/>
              </w:rPr>
              <w:t>Ragione sociale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50054" w:rsidRPr="003D5647" w:rsidRDefault="00850054" w:rsidP="00850054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i/>
                <w:sz w:val="18"/>
                <w:szCs w:val="18"/>
                <w:lang w:eastAsia="ar-SA"/>
              </w:rPr>
              <w:t>Forma giuridica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50054" w:rsidRPr="003D5647" w:rsidRDefault="00850054" w:rsidP="00850054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i/>
                <w:sz w:val="18"/>
                <w:szCs w:val="18"/>
                <w:lang w:eastAsia="ar-SA"/>
              </w:rPr>
              <w:t>Sede Legale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50054" w:rsidRPr="003D5647" w:rsidRDefault="00850054" w:rsidP="00A172F1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i/>
                <w:sz w:val="18"/>
                <w:szCs w:val="18"/>
                <w:lang w:eastAsia="ar-SA"/>
              </w:rPr>
              <w:t>Quota di partecipazione</w:t>
            </w:r>
          </w:p>
        </w:tc>
      </w:tr>
      <w:tr w:rsidR="00850054" w:rsidRPr="003D5647" w:rsidTr="000021A5">
        <w:tc>
          <w:tcPr>
            <w:tcW w:w="2977" w:type="dxa"/>
            <w:tcBorders>
              <w:left w:val="single" w:sz="2" w:space="0" w:color="000000"/>
              <w:bottom w:val="single" w:sz="4" w:space="0" w:color="auto"/>
            </w:tcBorders>
          </w:tcPr>
          <w:p w:rsidR="00850054" w:rsidRPr="003D5647" w:rsidRDefault="00850054" w:rsidP="00850054">
            <w:pPr>
              <w:suppressLineNumbers/>
              <w:suppressAutoHyphens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i/>
                <w:sz w:val="18"/>
                <w:szCs w:val="18"/>
                <w:lang w:eastAsia="ar-SA"/>
              </w:rPr>
              <w:t>(CAPOGRUPPO/MANDATARIO)</w:t>
            </w:r>
          </w:p>
          <w:p w:rsidR="00850054" w:rsidRPr="003D5647" w:rsidRDefault="00850054" w:rsidP="00850054">
            <w:pPr>
              <w:suppressLineNumbers/>
              <w:suppressAutoHyphens/>
              <w:rPr>
                <w:rFonts w:asciiTheme="minorHAnsi" w:hAnsiTheme="minorHAnsi"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sz w:val="18"/>
                <w:szCs w:val="18"/>
                <w:lang w:eastAsia="ar-SA"/>
              </w:rPr>
              <w:t xml:space="preserve">1. </w:t>
            </w:r>
          </w:p>
        </w:tc>
        <w:tc>
          <w:tcPr>
            <w:tcW w:w="1771" w:type="dxa"/>
            <w:tcBorders>
              <w:left w:val="single" w:sz="2" w:space="0" w:color="000000"/>
              <w:bottom w:val="single" w:sz="4" w:space="0" w:color="auto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347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</w:tr>
      <w:tr w:rsidR="00850054" w:rsidRPr="003D5647" w:rsidTr="000021A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i/>
                <w:sz w:val="18"/>
                <w:szCs w:val="18"/>
                <w:lang w:eastAsia="ar-SA"/>
              </w:rPr>
              <w:t>(MANDANTE)</w:t>
            </w:r>
          </w:p>
          <w:p w:rsidR="00850054" w:rsidRPr="003D5647" w:rsidRDefault="00850054" w:rsidP="00850054">
            <w:pPr>
              <w:suppressLineNumbers/>
              <w:suppressAutoHyphens/>
              <w:rPr>
                <w:rFonts w:asciiTheme="minorHAnsi" w:hAnsiTheme="minorHAnsi"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</w:tr>
      <w:tr w:rsidR="00850054" w:rsidRPr="003D5647" w:rsidTr="000021A5"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50054" w:rsidRPr="003D5647" w:rsidRDefault="00850054" w:rsidP="00850054">
            <w:pPr>
              <w:suppressLineNumbers/>
              <w:suppressAutoHyphens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i/>
                <w:sz w:val="18"/>
                <w:szCs w:val="18"/>
                <w:lang w:eastAsia="ar-SA"/>
              </w:rPr>
              <w:t>(MANDANTE)</w:t>
            </w:r>
          </w:p>
          <w:p w:rsidR="00850054" w:rsidRPr="003D5647" w:rsidRDefault="00850054" w:rsidP="00850054">
            <w:pPr>
              <w:suppressLineNumbers/>
              <w:suppressAutoHyphens/>
              <w:rPr>
                <w:rFonts w:asciiTheme="minorHAnsi" w:hAnsiTheme="minorHAnsi"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sz w:val="18"/>
                <w:szCs w:val="18"/>
                <w:lang w:eastAsia="ar-SA"/>
              </w:rPr>
              <w:t>3.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</w:tr>
      <w:tr w:rsidR="00850054" w:rsidRPr="003D5647" w:rsidTr="000021A5"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</w:p>
          <w:p w:rsidR="00850054" w:rsidRPr="003D5647" w:rsidRDefault="00850054" w:rsidP="00850054">
            <w:pPr>
              <w:suppressLineNumbers/>
              <w:suppressAutoHyphens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sz w:val="18"/>
                <w:szCs w:val="18"/>
                <w:lang w:eastAsia="ar-SA"/>
              </w:rPr>
              <w:t>…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</w:tr>
    </w:tbl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Cs/>
          <w:sz w:val="18"/>
          <w:szCs w:val="18"/>
        </w:rPr>
      </w:pPr>
      <w:r w:rsidRPr="003D5647">
        <w:rPr>
          <w:rFonts w:asciiTheme="minorHAnsi" w:hAnsiTheme="minorHAnsi"/>
          <w:bCs/>
          <w:sz w:val="18"/>
          <w:szCs w:val="18"/>
        </w:rPr>
        <w:t>di eleggere come domicilio, ai fini della presente gara, il seguente indirizzo:</w:t>
      </w:r>
    </w:p>
    <w:p w:rsidR="00D87724" w:rsidRPr="003D5647" w:rsidRDefault="00D8772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Cs/>
          <w:sz w:val="18"/>
          <w:szCs w:val="18"/>
        </w:rPr>
      </w:pP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Ragione Sociale: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Via</w:t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  <w:t>Città</w:t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  <w:t>CAP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Tel.</w:t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fax</w:t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  <w:t xml:space="preserve">                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e-mail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b/>
          <w:sz w:val="18"/>
          <w:szCs w:val="18"/>
        </w:rPr>
        <w:t>PEC</w:t>
      </w: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850054" w:rsidRPr="003D5647" w:rsidRDefault="00850054" w:rsidP="00A172F1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bCs/>
          <w:sz w:val="18"/>
          <w:szCs w:val="18"/>
        </w:rPr>
      </w:pPr>
      <w:r w:rsidRPr="003D5647">
        <w:rPr>
          <w:rFonts w:asciiTheme="minorHAnsi" w:hAnsiTheme="minorHAnsi"/>
          <w:bCs/>
          <w:sz w:val="18"/>
          <w:szCs w:val="18"/>
        </w:rPr>
        <w:t>e di autorizzare PromoTurismoFVG a inviare tutte le comunicazioni inerenti la presente procedura esclusivamente a mezzo PEC.</w:t>
      </w:r>
    </w:p>
    <w:p w:rsidR="00850054" w:rsidRPr="003D5647" w:rsidRDefault="00850054" w:rsidP="00850054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bCs/>
          <w:sz w:val="18"/>
          <w:szCs w:val="18"/>
        </w:rPr>
      </w:pPr>
    </w:p>
    <w:p w:rsidR="00850054" w:rsidRPr="003D5647" w:rsidRDefault="00850054" w:rsidP="00992E51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Cs/>
          <w:iCs/>
          <w:sz w:val="18"/>
          <w:szCs w:val="18"/>
        </w:rPr>
      </w:pPr>
      <w:r w:rsidRPr="003D5647">
        <w:rPr>
          <w:rFonts w:asciiTheme="minorHAnsi" w:hAnsiTheme="minorHAnsi"/>
          <w:b/>
          <w:bCs/>
          <w:sz w:val="18"/>
          <w:szCs w:val="18"/>
        </w:rPr>
        <w:t>Luogo e Data                                                                                                     Firma/Firme</w:t>
      </w:r>
    </w:p>
    <w:sectPr w:rsidR="00850054" w:rsidRPr="003D5647" w:rsidSect="008F43B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701" w:right="1559" w:bottom="1418" w:left="1418" w:header="0" w:footer="283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4217" w:rsidRDefault="005B4217">
      <w:r>
        <w:separator/>
      </w:r>
    </w:p>
  </w:endnote>
  <w:endnote w:type="continuationSeparator" w:id="0">
    <w:p w:rsidR="005B4217" w:rsidRDefault="005B4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Aster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3BF" w:rsidRDefault="00C763D7" w:rsidP="008F43BF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bookmarkStart w:id="1" w:name="_Hlk490742590"/>
    <w:r>
      <w:rPr>
        <w:rFonts w:ascii="Arial" w:hAnsi="Arial"/>
        <w:noProof/>
      </w:rPr>
      <w:pict>
        <v:rect id="_x0000_i1025" style="width:481.9pt;height:1.5pt" o:hralign="center" o:hrstd="t" o:hr="t" fillcolor="#a0a0a0" stroked="f"/>
      </w:pict>
    </w:r>
    <w:bookmarkEnd w:id="1"/>
  </w:p>
  <w:p w:rsidR="008F6896" w:rsidRDefault="008F6896" w:rsidP="00C969C2">
    <w:pPr>
      <w:jc w:val="center"/>
      <w:rPr>
        <w:rFonts w:asciiTheme="minorHAnsi" w:eastAsia="Calibri" w:hAnsiTheme="minorHAnsi" w:cstheme="minorHAnsi"/>
        <w:sz w:val="14"/>
        <w:szCs w:val="14"/>
      </w:rPr>
    </w:pPr>
    <w:r w:rsidRPr="008F6896">
      <w:rPr>
        <w:rFonts w:asciiTheme="minorHAnsi" w:eastAsia="Calibri" w:hAnsiTheme="minorHAnsi" w:cstheme="minorHAnsi"/>
        <w:sz w:val="14"/>
        <w:szCs w:val="14"/>
      </w:rPr>
      <w:t>Procedura negoziata di cui all’art. 36, comma 2, lett. b) del D.lgs. 50/2016 avente ad oggetto l’erogazione di n. 6 incontri di approfondimento rivolti agli operatori turistici che si trovano lungo i percorsi della Via del Tagliamento e del tratto Aquileia-Trieste, con l'obiettivo di fornire agli operatori elementi base sulla tematica del turismo lento e sostenibile e dei target pellegrino, viandante e camminatore.</w:t>
    </w:r>
  </w:p>
  <w:p w:rsidR="00786149" w:rsidRPr="00786149" w:rsidRDefault="00786149" w:rsidP="00C969C2">
    <w:pPr>
      <w:jc w:val="center"/>
      <w:rPr>
        <w:rFonts w:asciiTheme="minorHAnsi" w:eastAsia="Calibri" w:hAnsiTheme="minorHAnsi" w:cstheme="minorHAnsi"/>
        <w:sz w:val="14"/>
        <w:szCs w:val="14"/>
      </w:rPr>
    </w:pPr>
    <w:proofErr w:type="spellStart"/>
    <w:r>
      <w:rPr>
        <w:rFonts w:asciiTheme="minorHAnsi" w:eastAsia="Calibri" w:hAnsiTheme="minorHAnsi" w:cstheme="minorHAnsi"/>
        <w:sz w:val="14"/>
        <w:szCs w:val="14"/>
      </w:rPr>
      <w:t>Mod</w:t>
    </w:r>
    <w:proofErr w:type="spellEnd"/>
    <w:r>
      <w:rPr>
        <w:rFonts w:asciiTheme="minorHAnsi" w:eastAsia="Calibri" w:hAnsiTheme="minorHAnsi" w:cstheme="minorHAnsi"/>
        <w:sz w:val="14"/>
        <w:szCs w:val="14"/>
      </w:rPr>
      <w:t>. A - Istanza di partecipazione</w:t>
    </w:r>
  </w:p>
  <w:p w:rsidR="00786149" w:rsidRPr="00786149" w:rsidRDefault="00786149" w:rsidP="00786149">
    <w:pPr>
      <w:jc w:val="center"/>
      <w:rPr>
        <w:rFonts w:asciiTheme="minorHAnsi" w:eastAsia="Calibri" w:hAnsiTheme="minorHAnsi" w:cstheme="minorHAnsi"/>
        <w:sz w:val="14"/>
        <w:szCs w:val="14"/>
      </w:rPr>
    </w:pPr>
    <w:r w:rsidRPr="00786149">
      <w:rPr>
        <w:rFonts w:asciiTheme="minorHAnsi" w:eastAsia="Calibri" w:hAnsiTheme="minorHAnsi" w:cstheme="minorHAnsi"/>
        <w:sz w:val="14"/>
        <w:szCs w:val="14"/>
      </w:rPr>
      <w:t xml:space="preserve">Pagina </w:t>
    </w:r>
    <w:r w:rsidRPr="00786149">
      <w:rPr>
        <w:rFonts w:asciiTheme="minorHAnsi" w:eastAsia="Calibri" w:hAnsiTheme="minorHAnsi" w:cstheme="minorHAnsi"/>
        <w:sz w:val="14"/>
        <w:szCs w:val="14"/>
      </w:rPr>
      <w:fldChar w:fldCharType="begin"/>
    </w:r>
    <w:r w:rsidRPr="00786149">
      <w:rPr>
        <w:rFonts w:asciiTheme="minorHAnsi" w:eastAsia="Calibri" w:hAnsiTheme="minorHAnsi" w:cstheme="minorHAnsi"/>
        <w:sz w:val="14"/>
        <w:szCs w:val="14"/>
      </w:rPr>
      <w:instrText xml:space="preserve"> PAGE </w:instrText>
    </w:r>
    <w:r w:rsidRPr="00786149">
      <w:rPr>
        <w:rFonts w:asciiTheme="minorHAnsi" w:eastAsia="Calibri" w:hAnsiTheme="minorHAnsi" w:cstheme="minorHAnsi"/>
        <w:sz w:val="14"/>
        <w:szCs w:val="14"/>
      </w:rPr>
      <w:fldChar w:fldCharType="separate"/>
    </w:r>
    <w:r w:rsidR="00C83EEA">
      <w:rPr>
        <w:rFonts w:asciiTheme="minorHAnsi" w:eastAsia="Calibri" w:hAnsiTheme="minorHAnsi" w:cstheme="minorHAnsi"/>
        <w:noProof/>
        <w:sz w:val="14"/>
        <w:szCs w:val="14"/>
      </w:rPr>
      <w:t>2</w:t>
    </w:r>
    <w:r w:rsidRPr="00786149">
      <w:rPr>
        <w:rFonts w:asciiTheme="minorHAnsi" w:eastAsia="Calibri" w:hAnsiTheme="minorHAnsi" w:cstheme="minorHAnsi"/>
        <w:sz w:val="14"/>
        <w:szCs w:val="14"/>
      </w:rPr>
      <w:fldChar w:fldCharType="end"/>
    </w:r>
    <w:r w:rsidRPr="00786149">
      <w:rPr>
        <w:rFonts w:asciiTheme="minorHAnsi" w:eastAsia="Calibri" w:hAnsiTheme="minorHAnsi" w:cstheme="minorHAnsi"/>
        <w:sz w:val="14"/>
        <w:szCs w:val="14"/>
      </w:rPr>
      <w:t xml:space="preserve"> di </w:t>
    </w:r>
    <w:r w:rsidRPr="00786149">
      <w:rPr>
        <w:rFonts w:asciiTheme="minorHAnsi" w:eastAsia="Calibri" w:hAnsiTheme="minorHAnsi" w:cstheme="minorHAnsi"/>
        <w:sz w:val="14"/>
        <w:szCs w:val="14"/>
      </w:rPr>
      <w:fldChar w:fldCharType="begin"/>
    </w:r>
    <w:r w:rsidRPr="00786149">
      <w:rPr>
        <w:rFonts w:asciiTheme="minorHAnsi" w:eastAsia="Calibri" w:hAnsiTheme="minorHAnsi" w:cstheme="minorHAnsi"/>
        <w:sz w:val="14"/>
        <w:szCs w:val="14"/>
      </w:rPr>
      <w:instrText xml:space="preserve"> NUMPAGES  </w:instrText>
    </w:r>
    <w:r w:rsidRPr="00786149">
      <w:rPr>
        <w:rFonts w:asciiTheme="minorHAnsi" w:eastAsia="Calibri" w:hAnsiTheme="minorHAnsi" w:cstheme="minorHAnsi"/>
        <w:sz w:val="14"/>
        <w:szCs w:val="14"/>
      </w:rPr>
      <w:fldChar w:fldCharType="separate"/>
    </w:r>
    <w:r w:rsidR="00C83EEA">
      <w:rPr>
        <w:rFonts w:asciiTheme="minorHAnsi" w:eastAsia="Calibri" w:hAnsiTheme="minorHAnsi" w:cstheme="minorHAnsi"/>
        <w:noProof/>
        <w:sz w:val="14"/>
        <w:szCs w:val="14"/>
      </w:rPr>
      <w:t>2</w:t>
    </w:r>
    <w:r w:rsidRPr="00786149">
      <w:rPr>
        <w:rFonts w:asciiTheme="minorHAnsi" w:eastAsia="Calibri" w:hAnsiTheme="minorHAnsi" w:cstheme="minorHAnsi"/>
        <w:sz w:val="14"/>
        <w:szCs w:val="14"/>
      </w:rPr>
      <w:fldChar w:fldCharType="end"/>
    </w:r>
  </w:p>
  <w:p w:rsidR="008F43BF" w:rsidRDefault="008F43BF" w:rsidP="008F43BF">
    <w:pPr>
      <w:jc w:val="center"/>
      <w:rPr>
        <w:rFonts w:asciiTheme="minorHAnsi" w:hAnsiTheme="minorHAnsi" w:cstheme="minorHAnsi"/>
        <w:sz w:val="14"/>
        <w:szCs w:val="14"/>
      </w:rPr>
    </w:pPr>
  </w:p>
  <w:p w:rsidR="008F43BF" w:rsidRDefault="008F43BF" w:rsidP="008F43BF">
    <w:pPr>
      <w:jc w:val="center"/>
      <w:rPr>
        <w:rFonts w:asciiTheme="minorHAnsi" w:hAnsiTheme="minorHAnsi" w:cstheme="minorHAnsi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047" w:rsidRPr="00A8061D" w:rsidRDefault="00AD5991" w:rsidP="00D033F8">
    <w:pPr>
      <w:pStyle w:val="Pidipagina"/>
      <w:jc w:val="right"/>
      <w:rPr>
        <w:i/>
        <w:sz w:val="20"/>
      </w:rPr>
    </w:pPr>
    <w:r w:rsidRPr="00AD5991">
      <w:rPr>
        <w:i/>
        <w:sz w:val="20"/>
      </w:rPr>
      <w:t xml:space="preserve">Pag.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PAGE  \* Arabic  \* MERGEFORMAT</w:instrText>
    </w:r>
    <w:r w:rsidRPr="00AD5991">
      <w:rPr>
        <w:b/>
        <w:i/>
        <w:sz w:val="20"/>
      </w:rPr>
      <w:fldChar w:fldCharType="separate"/>
    </w:r>
    <w:r w:rsidR="00850054">
      <w:rPr>
        <w:b/>
        <w:i/>
        <w:noProof/>
        <w:sz w:val="20"/>
      </w:rPr>
      <w:t>1</w:t>
    </w:r>
    <w:r w:rsidRPr="00AD5991">
      <w:rPr>
        <w:b/>
        <w:i/>
        <w:sz w:val="20"/>
      </w:rPr>
      <w:fldChar w:fldCharType="end"/>
    </w:r>
    <w:r w:rsidRPr="00AD5991">
      <w:rPr>
        <w:i/>
        <w:sz w:val="20"/>
      </w:rPr>
      <w:t xml:space="preserve"> </w:t>
    </w:r>
    <w:r>
      <w:rPr>
        <w:i/>
        <w:sz w:val="20"/>
      </w:rPr>
      <w:t>di</w:t>
    </w:r>
    <w:r w:rsidRPr="00AD5991">
      <w:rPr>
        <w:i/>
        <w:sz w:val="20"/>
      </w:rPr>
      <w:t xml:space="preserve">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NUMPAGES  \* Arabic  \* MERGEFORMAT</w:instrText>
    </w:r>
    <w:r w:rsidRPr="00AD5991">
      <w:rPr>
        <w:b/>
        <w:i/>
        <w:sz w:val="20"/>
      </w:rPr>
      <w:fldChar w:fldCharType="separate"/>
    </w:r>
    <w:r w:rsidR="004008CE">
      <w:rPr>
        <w:b/>
        <w:i/>
        <w:noProof/>
        <w:sz w:val="20"/>
      </w:rPr>
      <w:t>2</w:t>
    </w:r>
    <w:r w:rsidRPr="00AD5991">
      <w:rPr>
        <w:b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4217" w:rsidRDefault="005B4217">
      <w:r>
        <w:separator/>
      </w:r>
    </w:p>
  </w:footnote>
  <w:footnote w:type="continuationSeparator" w:id="0">
    <w:p w:rsidR="005B4217" w:rsidRDefault="005B4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3BF" w:rsidRPr="00472551" w:rsidRDefault="008F43BF" w:rsidP="008F43BF">
    <w:pPr>
      <w:ind w:left="2835" w:hanging="2835"/>
      <w:jc w:val="center"/>
      <w:rPr>
        <w:rFonts w:ascii="Arial" w:hAnsi="Arial" w:cs="Arial"/>
        <w:sz w:val="20"/>
      </w:rPr>
    </w:pPr>
  </w:p>
  <w:p w:rsidR="008F43BF" w:rsidRDefault="008F43BF" w:rsidP="008F43BF">
    <w:pPr>
      <w:pStyle w:val="Intestazione"/>
      <w:rPr>
        <w:noProof/>
      </w:rPr>
    </w:pPr>
  </w:p>
  <w:p w:rsidR="008F43BF" w:rsidRPr="00B836EB" w:rsidRDefault="008F43BF" w:rsidP="008F43BF">
    <w:pPr>
      <w:pStyle w:val="Intestazione"/>
      <w:rPr>
        <w:sz w:val="10"/>
        <w:szCs w:val="10"/>
      </w:rPr>
    </w:pPr>
    <w:r>
      <w:rPr>
        <w:noProof/>
      </w:rPr>
      <w:drawing>
        <wp:anchor distT="0" distB="0" distL="114300" distR="114300" simplePos="0" relativeHeight="251661824" behindDoc="1" locked="0" layoutInCell="1" allowOverlap="1" wp14:anchorId="1BB831C3" wp14:editId="0459CAB4">
          <wp:simplePos x="0" y="0"/>
          <wp:positionH relativeFrom="column">
            <wp:posOffset>2399665</wp:posOffset>
          </wp:positionH>
          <wp:positionV relativeFrom="paragraph">
            <wp:posOffset>13335</wp:posOffset>
          </wp:positionV>
          <wp:extent cx="960120" cy="229235"/>
          <wp:effectExtent l="0" t="0" r="0" b="0"/>
          <wp:wrapNone/>
          <wp:docPr id="3" name="Immagine 3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F43BF" w:rsidRPr="00472551" w:rsidRDefault="008F43BF" w:rsidP="008F43BF">
    <w:pPr>
      <w:tabs>
        <w:tab w:val="center" w:pos="4607"/>
        <w:tab w:val="left" w:pos="6090"/>
      </w:tabs>
      <w:ind w:left="2835" w:hanging="2835"/>
      <w:rPr>
        <w:rFonts w:ascii="Arial" w:hAnsi="Arial" w:cs="Arial"/>
      </w:rPr>
    </w:pPr>
    <w: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03C20C19" wp14:editId="4656D11B">
              <wp:simplePos x="0" y="0"/>
              <wp:positionH relativeFrom="margin">
                <wp:posOffset>-506730</wp:posOffset>
              </wp:positionH>
              <wp:positionV relativeFrom="page">
                <wp:posOffset>723265</wp:posOffset>
              </wp:positionV>
              <wp:extent cx="6893560" cy="635"/>
              <wp:effectExtent l="0" t="0" r="21590" b="37465"/>
              <wp:wrapNone/>
              <wp:docPr id="4" name="Connettore diritto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8935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4B8159" id="Connettore diritto 4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9pt,56.95pt" to="502.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" strokecolor="#002060" strokeweight=".5pt">
              <o:lock v:ext="edit" aspectratio="t"/>
              <w10:wrap anchorx="margin" anchory="page"/>
            </v:line>
          </w:pict>
        </mc:Fallback>
      </mc:AlternateContent>
    </w:r>
    <w:r>
      <w:tab/>
    </w:r>
    <w:r>
      <w:tab/>
    </w:r>
  </w:p>
  <w:p w:rsidR="008F43BF" w:rsidRPr="00DD1242" w:rsidRDefault="008F43BF" w:rsidP="008F43BF">
    <w:pPr>
      <w:pStyle w:val="Intestazione"/>
    </w:pPr>
  </w:p>
  <w:p w:rsidR="008F43BF" w:rsidRPr="00A97C8E" w:rsidRDefault="008F43BF" w:rsidP="008F43BF">
    <w:pPr>
      <w:pStyle w:val="Intestazione"/>
    </w:pPr>
  </w:p>
  <w:p w:rsidR="00951422" w:rsidRPr="008F43BF" w:rsidRDefault="00951422" w:rsidP="008F43B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991" w:rsidRPr="00472551" w:rsidRDefault="00AD5991" w:rsidP="00AD5991">
    <w:pPr>
      <w:ind w:left="2835" w:hanging="2835"/>
      <w:jc w:val="center"/>
      <w:rPr>
        <w:rFonts w:ascii="Arial" w:hAnsi="Arial" w:cs="Arial"/>
      </w:rPr>
    </w:pPr>
    <w:bookmarkStart w:id="2" w:name="OLE_LINK1"/>
    <w:bookmarkStart w:id="3" w:name="OLE_LINK2"/>
    <w:bookmarkStart w:id="4" w:name="_Hlk441577855"/>
    <w:bookmarkStart w:id="5" w:name="OLE_LINK3"/>
    <w:bookmarkStart w:id="6" w:name="OLE_LINK4"/>
    <w:bookmarkStart w:id="7" w:name="_Hlk441577860"/>
    <w:r>
      <w:rPr>
        <w:noProof/>
      </w:rPr>
      <w:drawing>
        <wp:anchor distT="0" distB="0" distL="114300" distR="114300" simplePos="0" relativeHeight="251655680" behindDoc="1" locked="0" layoutInCell="1" allowOverlap="1" wp14:anchorId="4C15A271" wp14:editId="7505B924">
          <wp:simplePos x="0" y="0"/>
          <wp:positionH relativeFrom="column">
            <wp:posOffset>600075</wp:posOffset>
          </wp:positionH>
          <wp:positionV relativeFrom="paragraph">
            <wp:posOffset>-204470</wp:posOffset>
          </wp:positionV>
          <wp:extent cx="1995805" cy="476250"/>
          <wp:effectExtent l="0" t="0" r="4445" b="0"/>
          <wp:wrapNone/>
          <wp:docPr id="7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 wp14:anchorId="779C9016" wp14:editId="4C509F7E">
          <wp:simplePos x="0" y="0"/>
          <wp:positionH relativeFrom="column">
            <wp:posOffset>-303530</wp:posOffset>
          </wp:positionH>
          <wp:positionV relativeFrom="paragraph">
            <wp:posOffset>-448310</wp:posOffset>
          </wp:positionV>
          <wp:extent cx="759460" cy="933450"/>
          <wp:effectExtent l="0" t="0" r="2540" b="0"/>
          <wp:wrapNone/>
          <wp:docPr id="8" name="Immagine 8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BIT_Top10Region_BlueFriulisWineRegionsItalyChevro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5991" w:rsidRPr="00472551" w:rsidRDefault="00AD5991" w:rsidP="00AD5991">
    <w:pPr>
      <w:tabs>
        <w:tab w:val="center" w:pos="4536"/>
        <w:tab w:val="right" w:pos="9638"/>
      </w:tabs>
      <w:ind w:left="2835" w:hanging="2835"/>
      <w:jc w:val="center"/>
      <w:rPr>
        <w:rFonts w:ascii="Arial" w:hAnsi="Arial" w:cs="Arial"/>
        <w:noProof/>
      </w:rPr>
    </w:pPr>
  </w:p>
  <w:p w:rsidR="00AD5991" w:rsidRDefault="00AD5991" w:rsidP="00AD5991">
    <w:pPr>
      <w:pStyle w:val="Intestazione"/>
    </w:pPr>
  </w:p>
  <w:p w:rsidR="00AD5991" w:rsidRDefault="00AD5991" w:rsidP="00AD5991">
    <w:pPr>
      <w:pStyle w:val="Intestazione"/>
    </w:pPr>
    <w:r>
      <w:rPr>
        <w:rFonts w:ascii="Arial" w:hAnsi="Arial" w:cs="Arial"/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4C037638" wp14:editId="3BDB2D31">
              <wp:simplePos x="0" y="0"/>
              <wp:positionH relativeFrom="margin">
                <wp:posOffset>601345</wp:posOffset>
              </wp:positionH>
              <wp:positionV relativeFrom="page">
                <wp:posOffset>915035</wp:posOffset>
              </wp:positionV>
              <wp:extent cx="5966460" cy="635"/>
              <wp:effectExtent l="0" t="0" r="15240" b="37465"/>
              <wp:wrapNone/>
              <wp:docPr id="1" name="Connettore 1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D572D8" id="Connettore 1 1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7.35pt,72.05pt" to="517.1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bookmarkEnd w:id="2"/>
    <w:bookmarkEnd w:id="3"/>
    <w:bookmarkEnd w:id="4"/>
    <w:bookmarkEnd w:id="5"/>
    <w:bookmarkEnd w:id="6"/>
    <w:bookmarkEnd w:id="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1">
      <w:start w:val="3"/>
      <w:numFmt w:val="bullet"/>
      <w:lvlText w:val=""/>
      <w:lvlJc w:val="left"/>
      <w:pPr>
        <w:tabs>
          <w:tab w:val="num" w:pos="400"/>
        </w:tabs>
        <w:ind w:left="1080"/>
      </w:pPr>
      <w:rPr>
        <w:rFonts w:ascii="Wingdings" w:hAnsi="Wingdings"/>
        <w:b w:val="0"/>
        <w:i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</w:abstractNum>
  <w:abstractNum w:abstractNumId="2" w15:restartNumberingAfterBreak="0">
    <w:nsid w:val="00000004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</w:abstractNum>
  <w:abstractNum w:abstractNumId="3" w15:restartNumberingAfterBreak="0">
    <w:nsid w:val="00000005"/>
    <w:multiLevelType w:val="singleLevel"/>
    <w:tmpl w:val="00000005"/>
    <w:lvl w:ilvl="0">
      <w:start w:val="4"/>
      <w:numFmt w:val="lowerLetter"/>
      <w:lvlText w:val="%1)"/>
      <w:lvlJc w:val="left"/>
      <w:pPr>
        <w:tabs>
          <w:tab w:val="num" w:pos="1455"/>
        </w:tabs>
        <w:ind w:left="1455" w:hanging="375"/>
      </w:pPr>
      <w:rPr>
        <w:rFonts w:cs="Times New Roman"/>
        <w:b w:val="0"/>
        <w:i w:val="0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941"/>
        </w:tabs>
        <w:ind w:left="941" w:hanging="341"/>
      </w:pPr>
      <w:rPr>
        <w:rFonts w:ascii="Times New Roman" w:hAnsi="Times New Roman"/>
      </w:rPr>
    </w:lvl>
  </w:abstractNum>
  <w:abstractNum w:abstractNumId="5" w15:restartNumberingAfterBreak="0">
    <w:nsid w:val="00000007"/>
    <w:multiLevelType w:val="multilevel"/>
    <w:tmpl w:val="00000007"/>
    <w:name w:val="WW8Num41"/>
    <w:lvl w:ilvl="0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6" w15:restartNumberingAfterBreak="0">
    <w:nsid w:val="00000008"/>
    <w:multiLevelType w:val="singleLevel"/>
    <w:tmpl w:val="00000008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</w:abstractNum>
  <w:abstractNum w:abstractNumId="7" w15:restartNumberingAfterBreak="0">
    <w:nsid w:val="0000000A"/>
    <w:multiLevelType w:val="multilevel"/>
    <w:tmpl w:val="0000000A"/>
    <w:name w:val="WW8Num5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0000000B"/>
    <w:multiLevelType w:val="singleLevel"/>
    <w:tmpl w:val="74ECF7AC"/>
    <w:name w:val="WW8Num13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</w:abstractNum>
  <w:abstractNum w:abstractNumId="9" w15:restartNumberingAfterBreak="0">
    <w:nsid w:val="0000000F"/>
    <w:multiLevelType w:val="singleLevel"/>
    <w:tmpl w:val="0000000F"/>
    <w:name w:val="WW8Num18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10" w15:restartNumberingAfterBreak="0">
    <w:nsid w:val="00000010"/>
    <w:multiLevelType w:val="singleLevel"/>
    <w:tmpl w:val="00000010"/>
    <w:name w:val="WW8Num19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11" w15:restartNumberingAfterBreak="0">
    <w:nsid w:val="00000011"/>
    <w:multiLevelType w:val="multilevel"/>
    <w:tmpl w:val="24182914"/>
    <w:name w:val="WW8Num20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24"/>
      <w:numFmt w:val="lowerLetter"/>
      <w:lvlText w:val="%2)"/>
      <w:lvlJc w:val="left"/>
      <w:pPr>
        <w:tabs>
          <w:tab w:val="num" w:pos="703"/>
        </w:tabs>
        <w:ind w:left="70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03"/>
        </w:tabs>
        <w:ind w:left="1603" w:hanging="360"/>
      </w:pPr>
      <w:rPr>
        <w:rFonts w:cs="Times New Roman"/>
      </w:rPr>
    </w:lvl>
    <w:lvl w:ilvl="3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/>
        <w:b w:val="0"/>
        <w:i w:val="0"/>
        <w:sz w:val="20"/>
      </w:rPr>
    </w:lvl>
    <w:lvl w:ilvl="4">
      <w:start w:val="1"/>
      <w:numFmt w:val="bullet"/>
      <w:lvlText w:val="-"/>
      <w:lvlJc w:val="left"/>
      <w:pPr>
        <w:tabs>
          <w:tab w:val="num" w:pos="2863"/>
        </w:tabs>
        <w:ind w:left="2863" w:hanging="360"/>
      </w:pPr>
      <w:rPr>
        <w:rFonts w:ascii="Wingdings" w:hAnsi="Wingdings"/>
        <w:b w:val="0"/>
        <w:i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583"/>
        </w:tabs>
        <w:ind w:left="358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743"/>
        </w:tabs>
        <w:ind w:left="5743" w:hanging="180"/>
      </w:pPr>
      <w:rPr>
        <w:rFonts w:cs="Times New Roman"/>
      </w:rPr>
    </w:lvl>
  </w:abstractNum>
  <w:abstractNum w:abstractNumId="12" w15:restartNumberingAfterBreak="0">
    <w:nsid w:val="00000013"/>
    <w:multiLevelType w:val="single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  <w:b/>
        <w:i w:val="0"/>
        <w:sz w:val="22"/>
      </w:rPr>
    </w:lvl>
  </w:abstractNum>
  <w:abstractNum w:abstractNumId="13" w15:restartNumberingAfterBreak="0">
    <w:nsid w:val="0BEF0787"/>
    <w:multiLevelType w:val="hybridMultilevel"/>
    <w:tmpl w:val="0594685A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0C47337B"/>
    <w:multiLevelType w:val="hybridMultilevel"/>
    <w:tmpl w:val="41DABA4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E8412F7"/>
    <w:multiLevelType w:val="hybridMultilevel"/>
    <w:tmpl w:val="79589E6C"/>
    <w:name w:val="WW8Num132"/>
    <w:lvl w:ilvl="0" w:tplc="DF36A734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F253C77"/>
    <w:multiLevelType w:val="hybridMultilevel"/>
    <w:tmpl w:val="BD7252A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495157"/>
    <w:multiLevelType w:val="multilevel"/>
    <w:tmpl w:val="883E5668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18" w15:restartNumberingAfterBreak="0">
    <w:nsid w:val="14DB5BA1"/>
    <w:multiLevelType w:val="hybridMultilevel"/>
    <w:tmpl w:val="DA20B77A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0F">
      <w:start w:val="1"/>
      <w:numFmt w:val="decimal"/>
      <w:lvlText w:val="%5."/>
      <w:lvlJc w:val="left"/>
      <w:pPr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162A7731"/>
    <w:multiLevelType w:val="hybridMultilevel"/>
    <w:tmpl w:val="C7C4644A"/>
    <w:lvl w:ilvl="0" w:tplc="A5FC3C58"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 w:val="0"/>
        <w:i w:val="0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</w:rPr>
    </w:lvl>
  </w:abstractNum>
  <w:abstractNum w:abstractNumId="20" w15:restartNumberingAfterBreak="0">
    <w:nsid w:val="197E32A2"/>
    <w:multiLevelType w:val="hybridMultilevel"/>
    <w:tmpl w:val="5BC2B39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1A706540"/>
    <w:multiLevelType w:val="hybridMultilevel"/>
    <w:tmpl w:val="E2020C80"/>
    <w:lvl w:ilvl="0" w:tplc="06F0970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sz w:val="22"/>
        <w:szCs w:val="22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0551990"/>
    <w:multiLevelType w:val="multilevel"/>
    <w:tmpl w:val="05F6F84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0BF6669"/>
    <w:multiLevelType w:val="hybridMultilevel"/>
    <w:tmpl w:val="4D0891D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23361A44"/>
    <w:multiLevelType w:val="hybridMultilevel"/>
    <w:tmpl w:val="C0D689EA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2D901EF1"/>
    <w:multiLevelType w:val="multilevel"/>
    <w:tmpl w:val="D5A6C25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05F6A7A"/>
    <w:multiLevelType w:val="hybridMultilevel"/>
    <w:tmpl w:val="F60CEC92"/>
    <w:lvl w:ilvl="0" w:tplc="2D3A52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7" w15:restartNumberingAfterBreak="0">
    <w:nsid w:val="31F23E20"/>
    <w:multiLevelType w:val="hybridMultilevel"/>
    <w:tmpl w:val="2868A4FC"/>
    <w:lvl w:ilvl="0" w:tplc="0410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8" w15:restartNumberingAfterBreak="0">
    <w:nsid w:val="324953F7"/>
    <w:multiLevelType w:val="multilevel"/>
    <w:tmpl w:val="942865B8"/>
    <w:lvl w:ilvl="0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572047E"/>
    <w:multiLevelType w:val="hybridMultilevel"/>
    <w:tmpl w:val="0A5837F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9873085"/>
    <w:multiLevelType w:val="hybridMultilevel"/>
    <w:tmpl w:val="1ABE4D5E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31" w15:restartNumberingAfterBreak="0">
    <w:nsid w:val="3DD963C9"/>
    <w:multiLevelType w:val="hybridMultilevel"/>
    <w:tmpl w:val="41DE3908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4123A32"/>
    <w:multiLevelType w:val="hybridMultilevel"/>
    <w:tmpl w:val="86B07D9C"/>
    <w:lvl w:ilvl="0" w:tplc="B7104DF8">
      <w:start w:val="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0895917"/>
    <w:multiLevelType w:val="hybridMultilevel"/>
    <w:tmpl w:val="2C44AC6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15D3419"/>
    <w:multiLevelType w:val="multilevel"/>
    <w:tmpl w:val="79589E6C"/>
    <w:lvl w:ilvl="0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5A60718"/>
    <w:multiLevelType w:val="hybridMultilevel"/>
    <w:tmpl w:val="B49EBC76"/>
    <w:lvl w:ilvl="0" w:tplc="1CCAE084">
      <w:start w:val="8"/>
      <w:numFmt w:val="bullet"/>
      <w:lvlText w:val=""/>
      <w:lvlJc w:val="left"/>
      <w:pPr>
        <w:tabs>
          <w:tab w:val="num" w:pos="928"/>
        </w:tabs>
        <w:ind w:left="928" w:hanging="360"/>
      </w:pPr>
      <w:rPr>
        <w:rFonts w:ascii="Wingdings 2" w:eastAsia="Times New Roman" w:hAnsi="Wingdings 2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36" w15:restartNumberingAfterBreak="0">
    <w:nsid w:val="565B3910"/>
    <w:multiLevelType w:val="hybridMultilevel"/>
    <w:tmpl w:val="A9FCD420"/>
    <w:name w:val="WW8Num133"/>
    <w:lvl w:ilvl="0" w:tplc="365A9340">
      <w:start w:val="12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AC3369B"/>
    <w:multiLevelType w:val="hybridMultilevel"/>
    <w:tmpl w:val="14DC89FA"/>
    <w:name w:val="WW8Num1322"/>
    <w:lvl w:ilvl="0" w:tplc="0F10226A">
      <w:start w:val="1"/>
      <w:numFmt w:val="none"/>
      <w:lvlText w:val="m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5C9455BD"/>
    <w:multiLevelType w:val="hybridMultilevel"/>
    <w:tmpl w:val="F612AAC2"/>
    <w:lvl w:ilvl="0" w:tplc="1DD84FA2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EED06F4"/>
    <w:multiLevelType w:val="multilevel"/>
    <w:tmpl w:val="F2D2EA5E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0" w15:restartNumberingAfterBreak="0">
    <w:nsid w:val="64961171"/>
    <w:multiLevelType w:val="hybridMultilevel"/>
    <w:tmpl w:val="AA0E8A08"/>
    <w:lvl w:ilvl="0" w:tplc="4558D29E">
      <w:start w:val="1"/>
      <w:numFmt w:val="bullet"/>
      <w:lvlText w:val="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3213"/>
        </w:tabs>
        <w:ind w:left="321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933"/>
        </w:tabs>
        <w:ind w:left="393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653"/>
        </w:tabs>
        <w:ind w:left="465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373"/>
        </w:tabs>
        <w:ind w:left="537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093"/>
        </w:tabs>
        <w:ind w:left="60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13"/>
        </w:tabs>
        <w:ind w:left="68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33"/>
        </w:tabs>
        <w:ind w:left="753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53"/>
        </w:tabs>
        <w:ind w:left="8253" w:hanging="360"/>
      </w:pPr>
      <w:rPr>
        <w:rFonts w:ascii="Wingdings" w:hAnsi="Wingdings" w:hint="default"/>
      </w:rPr>
    </w:lvl>
  </w:abstractNum>
  <w:abstractNum w:abstractNumId="41" w15:restartNumberingAfterBreak="0">
    <w:nsid w:val="661A4C5F"/>
    <w:multiLevelType w:val="multilevel"/>
    <w:tmpl w:val="5FC2076E"/>
    <w:lvl w:ilvl="0">
      <w:start w:val="1"/>
      <w:numFmt w:val="decimal"/>
      <w:pStyle w:val="Titolo3"/>
      <w:suff w:val="nothing"/>
      <w:lvlText w:val="CAPO %1 "/>
      <w:lvlJc w:val="left"/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decimal"/>
      <w:pStyle w:val="Titolo4"/>
      <w:suff w:val="nothing"/>
      <w:lvlText w:val="Art. %1.%2 - "/>
      <w:lvlJc w:val="left"/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pStyle w:val="Titolo5"/>
      <w:suff w:val="nothing"/>
      <w:lvlText w:val="Art. %1.%2.%3 - "/>
      <w:lvlJc w:val="left"/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pStyle w:val="Titolo7"/>
      <w:suff w:val="nothing"/>
      <w:lvlText w:val="Art. %1.%2.%3.%4- "/>
      <w:lvlJc w:val="left"/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sche22"/>
      <w:suff w:val="nothing"/>
      <w:lvlText w:val="%5. 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3086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726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366"/>
        </w:tabs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006"/>
        </w:tabs>
      </w:pPr>
      <w:rPr>
        <w:rFonts w:cs="Times New Roman" w:hint="default"/>
      </w:rPr>
    </w:lvl>
  </w:abstractNum>
  <w:abstractNum w:abstractNumId="42" w15:restartNumberingAfterBreak="0">
    <w:nsid w:val="6ED07260"/>
    <w:multiLevelType w:val="multilevel"/>
    <w:tmpl w:val="088C3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FE73CA5"/>
    <w:multiLevelType w:val="hybridMultilevel"/>
    <w:tmpl w:val="942865B8"/>
    <w:lvl w:ilvl="0" w:tplc="D68A25D4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5AD3543"/>
    <w:multiLevelType w:val="multilevel"/>
    <w:tmpl w:val="0000000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5" w15:restartNumberingAfterBreak="0">
    <w:nsid w:val="78483D11"/>
    <w:multiLevelType w:val="hybridMultilevel"/>
    <w:tmpl w:val="05F6F846"/>
    <w:lvl w:ilvl="0" w:tplc="ED00A8C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B0E1429"/>
    <w:multiLevelType w:val="hybridMultilevel"/>
    <w:tmpl w:val="7A883F8C"/>
    <w:lvl w:ilvl="0" w:tplc="4558D29E">
      <w:start w:val="1"/>
      <w:numFmt w:val="bullet"/>
      <w:lvlText w:val=""/>
      <w:lvlJc w:val="left"/>
      <w:pPr>
        <w:tabs>
          <w:tab w:val="num" w:pos="1271"/>
        </w:tabs>
        <w:ind w:left="1271" w:hanging="360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24"/>
        </w:tabs>
        <w:ind w:left="142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44"/>
        </w:tabs>
        <w:ind w:left="21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64"/>
        </w:tabs>
        <w:ind w:left="28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584"/>
        </w:tabs>
        <w:ind w:left="35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04"/>
        </w:tabs>
        <w:ind w:left="43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24"/>
        </w:tabs>
        <w:ind w:left="50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44"/>
        </w:tabs>
        <w:ind w:left="57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64"/>
        </w:tabs>
        <w:ind w:left="6464" w:hanging="360"/>
      </w:pPr>
      <w:rPr>
        <w:rFonts w:ascii="Wingdings" w:hAnsi="Wingdings" w:hint="default"/>
      </w:rPr>
    </w:lvl>
  </w:abstractNum>
  <w:abstractNum w:abstractNumId="47" w15:restartNumberingAfterBreak="0">
    <w:nsid w:val="7BC220B8"/>
    <w:multiLevelType w:val="hybridMultilevel"/>
    <w:tmpl w:val="BE822D80"/>
    <w:lvl w:ilvl="0" w:tplc="670466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B07CC3"/>
    <w:multiLevelType w:val="hybridMultilevel"/>
    <w:tmpl w:val="173237D6"/>
    <w:lvl w:ilvl="0" w:tplc="ADB218EA">
      <w:start w:val="1"/>
      <w:numFmt w:val="upp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23"/>
  </w:num>
  <w:num w:numId="2">
    <w:abstractNumId w:val="35"/>
  </w:num>
  <w:num w:numId="3">
    <w:abstractNumId w:val="43"/>
  </w:num>
  <w:num w:numId="4">
    <w:abstractNumId w:val="21"/>
  </w:num>
  <w:num w:numId="5">
    <w:abstractNumId w:val="14"/>
  </w:num>
  <w:num w:numId="6">
    <w:abstractNumId w:val="42"/>
  </w:num>
  <w:num w:numId="7">
    <w:abstractNumId w:val="45"/>
  </w:num>
  <w:num w:numId="8">
    <w:abstractNumId w:val="22"/>
  </w:num>
  <w:num w:numId="9">
    <w:abstractNumId w:val="28"/>
  </w:num>
  <w:num w:numId="10">
    <w:abstractNumId w:val="25"/>
  </w:num>
  <w:num w:numId="11">
    <w:abstractNumId w:val="38"/>
  </w:num>
  <w:num w:numId="12">
    <w:abstractNumId w:val="1"/>
  </w:num>
  <w:num w:numId="13">
    <w:abstractNumId w:val="6"/>
  </w:num>
  <w:num w:numId="14">
    <w:abstractNumId w:val="41"/>
  </w:num>
  <w:num w:numId="15">
    <w:abstractNumId w:val="18"/>
  </w:num>
  <w:num w:numId="16">
    <w:abstractNumId w:val="32"/>
  </w:num>
  <w:num w:numId="17">
    <w:abstractNumId w:val="2"/>
  </w:num>
  <w:num w:numId="18">
    <w:abstractNumId w:val="3"/>
  </w:num>
  <w:num w:numId="19">
    <w:abstractNumId w:val="5"/>
  </w:num>
  <w:num w:numId="20">
    <w:abstractNumId w:val="7"/>
  </w:num>
  <w:num w:numId="21">
    <w:abstractNumId w:val="26"/>
  </w:num>
  <w:num w:numId="22">
    <w:abstractNumId w:val="29"/>
  </w:num>
  <w:num w:numId="23">
    <w:abstractNumId w:val="47"/>
  </w:num>
  <w:num w:numId="24">
    <w:abstractNumId w:val="20"/>
  </w:num>
  <w:num w:numId="25">
    <w:abstractNumId w:val="27"/>
  </w:num>
  <w:num w:numId="26">
    <w:abstractNumId w:val="0"/>
  </w:num>
  <w:num w:numId="27">
    <w:abstractNumId w:val="8"/>
  </w:num>
  <w:num w:numId="28">
    <w:abstractNumId w:val="9"/>
  </w:num>
  <w:num w:numId="29">
    <w:abstractNumId w:val="10"/>
  </w:num>
  <w:num w:numId="30">
    <w:abstractNumId w:val="11"/>
  </w:num>
  <w:num w:numId="31">
    <w:abstractNumId w:val="12"/>
  </w:num>
  <w:num w:numId="32">
    <w:abstractNumId w:val="46"/>
  </w:num>
  <w:num w:numId="33">
    <w:abstractNumId w:val="40"/>
  </w:num>
  <w:num w:numId="34">
    <w:abstractNumId w:val="4"/>
  </w:num>
  <w:num w:numId="35">
    <w:abstractNumId w:val="30"/>
  </w:num>
  <w:num w:numId="36">
    <w:abstractNumId w:val="19"/>
  </w:num>
  <w:num w:numId="37">
    <w:abstractNumId w:val="15"/>
  </w:num>
  <w:num w:numId="38">
    <w:abstractNumId w:val="34"/>
  </w:num>
  <w:num w:numId="39">
    <w:abstractNumId w:val="37"/>
  </w:num>
  <w:num w:numId="40">
    <w:abstractNumId w:val="36"/>
  </w:num>
  <w:num w:numId="41">
    <w:abstractNumId w:val="24"/>
  </w:num>
  <w:num w:numId="42">
    <w:abstractNumId w:val="33"/>
  </w:num>
  <w:num w:numId="43">
    <w:abstractNumId w:val="44"/>
  </w:num>
  <w:num w:numId="44">
    <w:abstractNumId w:val="48"/>
  </w:num>
  <w:num w:numId="45">
    <w:abstractNumId w:val="31"/>
  </w:num>
  <w:num w:numId="46">
    <w:abstractNumId w:val="39"/>
  </w:num>
  <w:num w:numId="47">
    <w:abstractNumId w:val="13"/>
  </w:num>
  <w:num w:numId="48">
    <w:abstractNumId w:val="16"/>
  </w:num>
  <w:num w:numId="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675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3F6"/>
    <w:rsid w:val="00001FCD"/>
    <w:rsid w:val="000021A5"/>
    <w:rsid w:val="00002A12"/>
    <w:rsid w:val="00021771"/>
    <w:rsid w:val="00056687"/>
    <w:rsid w:val="00077D11"/>
    <w:rsid w:val="000A51D6"/>
    <w:rsid w:val="000E487C"/>
    <w:rsid w:val="00106B3D"/>
    <w:rsid w:val="00111A3A"/>
    <w:rsid w:val="00126B5E"/>
    <w:rsid w:val="00136E6B"/>
    <w:rsid w:val="001522D7"/>
    <w:rsid w:val="00153B12"/>
    <w:rsid w:val="001606F5"/>
    <w:rsid w:val="00175D8D"/>
    <w:rsid w:val="001A2666"/>
    <w:rsid w:val="001C06C7"/>
    <w:rsid w:val="001C5047"/>
    <w:rsid w:val="001F75FE"/>
    <w:rsid w:val="0020273D"/>
    <w:rsid w:val="00210844"/>
    <w:rsid w:val="00225585"/>
    <w:rsid w:val="00233E60"/>
    <w:rsid w:val="0023761B"/>
    <w:rsid w:val="00242AD3"/>
    <w:rsid w:val="00244836"/>
    <w:rsid w:val="00254D06"/>
    <w:rsid w:val="00263156"/>
    <w:rsid w:val="00294D6D"/>
    <w:rsid w:val="00296616"/>
    <w:rsid w:val="002B7728"/>
    <w:rsid w:val="002B7854"/>
    <w:rsid w:val="002C34A3"/>
    <w:rsid w:val="002D2302"/>
    <w:rsid w:val="002E1CDC"/>
    <w:rsid w:val="002E2287"/>
    <w:rsid w:val="0030044D"/>
    <w:rsid w:val="003140BA"/>
    <w:rsid w:val="00320C8A"/>
    <w:rsid w:val="0033056E"/>
    <w:rsid w:val="003424CC"/>
    <w:rsid w:val="00382A75"/>
    <w:rsid w:val="003C77AF"/>
    <w:rsid w:val="003D54F7"/>
    <w:rsid w:val="003D5647"/>
    <w:rsid w:val="003F6C00"/>
    <w:rsid w:val="004008CE"/>
    <w:rsid w:val="0040720A"/>
    <w:rsid w:val="00412338"/>
    <w:rsid w:val="004129F6"/>
    <w:rsid w:val="004153C3"/>
    <w:rsid w:val="004171E5"/>
    <w:rsid w:val="0043520B"/>
    <w:rsid w:val="00443B09"/>
    <w:rsid w:val="004441EA"/>
    <w:rsid w:val="00460D7D"/>
    <w:rsid w:val="00467BF8"/>
    <w:rsid w:val="00496B4A"/>
    <w:rsid w:val="004B5D33"/>
    <w:rsid w:val="004B659E"/>
    <w:rsid w:val="004C06ED"/>
    <w:rsid w:val="004F0622"/>
    <w:rsid w:val="004F187C"/>
    <w:rsid w:val="004F3C95"/>
    <w:rsid w:val="005221A0"/>
    <w:rsid w:val="00545825"/>
    <w:rsid w:val="00546052"/>
    <w:rsid w:val="00546953"/>
    <w:rsid w:val="00561CD2"/>
    <w:rsid w:val="005643BE"/>
    <w:rsid w:val="00565CE7"/>
    <w:rsid w:val="005735AA"/>
    <w:rsid w:val="00576222"/>
    <w:rsid w:val="005809C7"/>
    <w:rsid w:val="005B0ED1"/>
    <w:rsid w:val="005B4217"/>
    <w:rsid w:val="005C5F0A"/>
    <w:rsid w:val="005D436F"/>
    <w:rsid w:val="005E0DD3"/>
    <w:rsid w:val="005E2FF9"/>
    <w:rsid w:val="005E604F"/>
    <w:rsid w:val="00601C74"/>
    <w:rsid w:val="00624375"/>
    <w:rsid w:val="00642CE2"/>
    <w:rsid w:val="00645C6B"/>
    <w:rsid w:val="00647569"/>
    <w:rsid w:val="00652857"/>
    <w:rsid w:val="00656046"/>
    <w:rsid w:val="00657F1C"/>
    <w:rsid w:val="0066678C"/>
    <w:rsid w:val="00697C8B"/>
    <w:rsid w:val="006A426B"/>
    <w:rsid w:val="006A6BE6"/>
    <w:rsid w:val="006E45AD"/>
    <w:rsid w:val="006E50E4"/>
    <w:rsid w:val="006E7003"/>
    <w:rsid w:val="0070314D"/>
    <w:rsid w:val="007038C7"/>
    <w:rsid w:val="007140E3"/>
    <w:rsid w:val="00732F57"/>
    <w:rsid w:val="00737B48"/>
    <w:rsid w:val="0075428D"/>
    <w:rsid w:val="007664F0"/>
    <w:rsid w:val="00781ACA"/>
    <w:rsid w:val="00786149"/>
    <w:rsid w:val="007D2E95"/>
    <w:rsid w:val="007D4C9E"/>
    <w:rsid w:val="007E55DF"/>
    <w:rsid w:val="00824EEA"/>
    <w:rsid w:val="008312CC"/>
    <w:rsid w:val="00836113"/>
    <w:rsid w:val="0083652A"/>
    <w:rsid w:val="00850054"/>
    <w:rsid w:val="00855D51"/>
    <w:rsid w:val="008645CD"/>
    <w:rsid w:val="008A4A46"/>
    <w:rsid w:val="008A7AD5"/>
    <w:rsid w:val="008C0E3A"/>
    <w:rsid w:val="008D58A3"/>
    <w:rsid w:val="008F43BF"/>
    <w:rsid w:val="008F6896"/>
    <w:rsid w:val="00903ABA"/>
    <w:rsid w:val="00903FD1"/>
    <w:rsid w:val="00911265"/>
    <w:rsid w:val="00920B80"/>
    <w:rsid w:val="00923BDD"/>
    <w:rsid w:val="00925F04"/>
    <w:rsid w:val="00934FA5"/>
    <w:rsid w:val="00937018"/>
    <w:rsid w:val="009375F0"/>
    <w:rsid w:val="00951422"/>
    <w:rsid w:val="00980240"/>
    <w:rsid w:val="009824AA"/>
    <w:rsid w:val="00992E51"/>
    <w:rsid w:val="009C0E65"/>
    <w:rsid w:val="009C3616"/>
    <w:rsid w:val="009E76C8"/>
    <w:rsid w:val="009F7E57"/>
    <w:rsid w:val="00A02269"/>
    <w:rsid w:val="00A117C8"/>
    <w:rsid w:val="00A172F1"/>
    <w:rsid w:val="00A211D0"/>
    <w:rsid w:val="00A443CA"/>
    <w:rsid w:val="00A44EB5"/>
    <w:rsid w:val="00A65C60"/>
    <w:rsid w:val="00A77062"/>
    <w:rsid w:val="00A8061D"/>
    <w:rsid w:val="00A80E8E"/>
    <w:rsid w:val="00A81647"/>
    <w:rsid w:val="00A834EC"/>
    <w:rsid w:val="00A93EAF"/>
    <w:rsid w:val="00AD5991"/>
    <w:rsid w:val="00AD5EAE"/>
    <w:rsid w:val="00AE1F53"/>
    <w:rsid w:val="00AF496E"/>
    <w:rsid w:val="00B06D09"/>
    <w:rsid w:val="00B14154"/>
    <w:rsid w:val="00B17DDF"/>
    <w:rsid w:val="00B73445"/>
    <w:rsid w:val="00B911AA"/>
    <w:rsid w:val="00BC27B1"/>
    <w:rsid w:val="00BC32E2"/>
    <w:rsid w:val="00BC5AF6"/>
    <w:rsid w:val="00BD1913"/>
    <w:rsid w:val="00BE3537"/>
    <w:rsid w:val="00BE3D7D"/>
    <w:rsid w:val="00BF322E"/>
    <w:rsid w:val="00C1443B"/>
    <w:rsid w:val="00C34BB5"/>
    <w:rsid w:val="00C46269"/>
    <w:rsid w:val="00C61314"/>
    <w:rsid w:val="00C707BA"/>
    <w:rsid w:val="00C763D7"/>
    <w:rsid w:val="00C76736"/>
    <w:rsid w:val="00C82B01"/>
    <w:rsid w:val="00C83EEA"/>
    <w:rsid w:val="00C85096"/>
    <w:rsid w:val="00C95DDE"/>
    <w:rsid w:val="00C969C2"/>
    <w:rsid w:val="00CD40C5"/>
    <w:rsid w:val="00CE15FD"/>
    <w:rsid w:val="00CE777B"/>
    <w:rsid w:val="00D00A66"/>
    <w:rsid w:val="00D033F8"/>
    <w:rsid w:val="00D15D9E"/>
    <w:rsid w:val="00D169E1"/>
    <w:rsid w:val="00D177DE"/>
    <w:rsid w:val="00D47B46"/>
    <w:rsid w:val="00D47FD9"/>
    <w:rsid w:val="00D55246"/>
    <w:rsid w:val="00D61344"/>
    <w:rsid w:val="00D6493A"/>
    <w:rsid w:val="00D70D74"/>
    <w:rsid w:val="00D72AFE"/>
    <w:rsid w:val="00D807CF"/>
    <w:rsid w:val="00D83A5C"/>
    <w:rsid w:val="00D87724"/>
    <w:rsid w:val="00D93F50"/>
    <w:rsid w:val="00D9564D"/>
    <w:rsid w:val="00DB0D13"/>
    <w:rsid w:val="00DC4186"/>
    <w:rsid w:val="00DD2F9C"/>
    <w:rsid w:val="00DD50B2"/>
    <w:rsid w:val="00DE4B39"/>
    <w:rsid w:val="00DF49F3"/>
    <w:rsid w:val="00E26F2C"/>
    <w:rsid w:val="00E336A0"/>
    <w:rsid w:val="00E37868"/>
    <w:rsid w:val="00E60216"/>
    <w:rsid w:val="00E6162D"/>
    <w:rsid w:val="00E64D0D"/>
    <w:rsid w:val="00E67C8C"/>
    <w:rsid w:val="00E75714"/>
    <w:rsid w:val="00E86412"/>
    <w:rsid w:val="00E9142C"/>
    <w:rsid w:val="00EA1E0F"/>
    <w:rsid w:val="00EA517F"/>
    <w:rsid w:val="00EB1A0E"/>
    <w:rsid w:val="00EB5617"/>
    <w:rsid w:val="00EB5F59"/>
    <w:rsid w:val="00EC27FF"/>
    <w:rsid w:val="00F00BFE"/>
    <w:rsid w:val="00F05E3F"/>
    <w:rsid w:val="00F13F55"/>
    <w:rsid w:val="00F15245"/>
    <w:rsid w:val="00F22584"/>
    <w:rsid w:val="00F323E6"/>
    <w:rsid w:val="00F41699"/>
    <w:rsid w:val="00F55F79"/>
    <w:rsid w:val="00F625E7"/>
    <w:rsid w:val="00F730D9"/>
    <w:rsid w:val="00F81A20"/>
    <w:rsid w:val="00F87BB8"/>
    <w:rsid w:val="00F951CA"/>
    <w:rsid w:val="00FA6C4F"/>
    <w:rsid w:val="00FA7E83"/>
    <w:rsid w:val="00FB53F6"/>
    <w:rsid w:val="00FE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6"/>
    <o:shapelayout v:ext="edit">
      <o:idmap v:ext="edit" data="1"/>
    </o:shapelayout>
  </w:shapeDefaults>
  <w:decimalSymbol w:val=","/>
  <w:listSeparator w:val=";"/>
  <w15:docId w15:val="{3F0A1BF2-8DE5-469D-845F-4F7D31D72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B53F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4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4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4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4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FB53F6"/>
    <w:rPr>
      <w:rFonts w:ascii="Times New Roman" w:hAnsi="Times New Roman" w:cs="Times New Roman"/>
      <w:b/>
      <w:sz w:val="20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FB53F6"/>
    <w:rPr>
      <w:rFonts w:ascii="Arial" w:hAnsi="Arial" w:cs="Times New Roman"/>
      <w:b/>
      <w:color w:val="000000"/>
      <w:sz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4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21">
    <w:name w:val="Corpo del testo 21"/>
    <w:basedOn w:val="Normale"/>
    <w:uiPriority w:val="99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basedOn w:val="Carpredefinitoparagrafo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99"/>
    <w:qFormat/>
    <w:rsid w:val="00BC32E2"/>
    <w:pPr>
      <w:ind w:left="720"/>
    </w:pPr>
  </w:style>
  <w:style w:type="character" w:styleId="Collegamentoipertestuale">
    <w:name w:val="Hyperlink"/>
    <w:basedOn w:val="Carpredefinitoparagrafo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  <w:sz w:val="20"/>
      <w:szCs w:val="20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sz w:val="20"/>
      <w:szCs w:val="20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Comis</dc:creator>
  <cp:lastModifiedBy>Manuel Comis</cp:lastModifiedBy>
  <cp:revision>31</cp:revision>
  <cp:lastPrinted>2016-02-03T08:52:00Z</cp:lastPrinted>
  <dcterms:created xsi:type="dcterms:W3CDTF">2016-04-27T07:23:00Z</dcterms:created>
  <dcterms:modified xsi:type="dcterms:W3CDTF">2018-10-01T07:23:00Z</dcterms:modified>
</cp:coreProperties>
</file>