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roofErr w:type="gramStart"/>
      <w:r w:rsidRPr="004C27F2">
        <w:rPr>
          <w:rFonts w:ascii="Calibri" w:hAnsi="Calibri" w:cs="Calibri"/>
          <w:b/>
          <w:sz w:val="16"/>
          <w:szCs w:val="16"/>
        </w:rPr>
        <w:t>[….</w:t>
      </w:r>
      <w:proofErr w:type="gramEnd"/>
      <w:r w:rsidRPr="004C27F2">
        <w:rPr>
          <w:rFonts w:ascii="Calibri" w:hAnsi="Calibri" w:cs="Calibri"/>
          <w:b/>
          <w:sz w:val="16"/>
          <w:szCs w:val="16"/>
        </w:rPr>
        <w:t>]</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9002E6" w:rsidRPr="009002E6" w:rsidRDefault="009002E6" w:rsidP="009002E6">
            <w:pPr>
              <w:spacing w:before="0" w:after="0" w:line="288" w:lineRule="auto"/>
              <w:jc w:val="both"/>
              <w:rPr>
                <w:rFonts w:ascii="Calibri" w:hAnsi="Calibri" w:cs="Calibri"/>
                <w:b/>
                <w:bCs/>
                <w:sz w:val="16"/>
                <w:szCs w:val="16"/>
              </w:rPr>
            </w:pPr>
            <w:r w:rsidRPr="009002E6">
              <w:rPr>
                <w:rFonts w:ascii="Calibri" w:hAnsi="Calibri" w:cs="Calibri"/>
                <w:b/>
                <w:bCs/>
                <w:sz w:val="16"/>
                <w:szCs w:val="16"/>
              </w:rPr>
              <w:t xml:space="preserve">Programma di cooperazione Interreg V-A Italia - Austria 2014 - 2020 – Progetto </w:t>
            </w:r>
            <w:proofErr w:type="spellStart"/>
            <w:r w:rsidRPr="009002E6">
              <w:rPr>
                <w:rFonts w:ascii="Calibri" w:hAnsi="Calibri" w:cs="Calibri"/>
                <w:b/>
                <w:bCs/>
                <w:sz w:val="16"/>
                <w:szCs w:val="16"/>
              </w:rPr>
              <w:t>WalkArt</w:t>
            </w:r>
            <w:proofErr w:type="spellEnd"/>
          </w:p>
          <w:p w:rsidR="00A23B3E" w:rsidRPr="009002E6" w:rsidRDefault="009002E6" w:rsidP="009002E6">
            <w:pPr>
              <w:spacing w:before="0" w:after="0" w:line="288" w:lineRule="auto"/>
              <w:jc w:val="both"/>
              <w:rPr>
                <w:rFonts w:ascii="Calibri" w:hAnsi="Calibri" w:cs="Calibri"/>
                <w:b/>
                <w:sz w:val="16"/>
                <w:szCs w:val="16"/>
              </w:rPr>
            </w:pPr>
            <w:r w:rsidRPr="009002E6">
              <w:rPr>
                <w:rFonts w:ascii="Calibri" w:hAnsi="Calibri" w:cs="Calibri"/>
                <w:b/>
                <w:sz w:val="16"/>
                <w:szCs w:val="16"/>
              </w:rPr>
              <w:t xml:space="preserve">Procedura negoziata di cui all’art. 36, comma 2, lett. b) del D.lgs. 50/2016 avente ad oggetto l’erogazione di attività di social advertising per il progetto </w:t>
            </w:r>
            <w:proofErr w:type="spellStart"/>
            <w:r w:rsidRPr="009002E6">
              <w:rPr>
                <w:rFonts w:ascii="Calibri" w:hAnsi="Calibri" w:cs="Calibri"/>
                <w:b/>
                <w:sz w:val="16"/>
                <w:szCs w:val="16"/>
              </w:rPr>
              <w:t>WalkArt</w:t>
            </w:r>
            <w:proofErr w:type="spellEnd"/>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002E6" w:rsidRDefault="009002E6" w:rsidP="00620302">
            <w:pPr>
              <w:spacing w:before="0" w:after="0" w:line="288" w:lineRule="auto"/>
              <w:rPr>
                <w:rFonts w:ascii="Calibri" w:hAnsi="Calibri" w:cs="Calibri"/>
                <w:sz w:val="16"/>
                <w:szCs w:val="16"/>
              </w:rPr>
            </w:pPr>
            <w:r w:rsidRPr="009002E6">
              <w:rPr>
                <w:rFonts w:ascii="Calibri" w:hAnsi="Calibri" w:cs="Calibri"/>
                <w:b/>
                <w:sz w:val="16"/>
                <w:szCs w:val="16"/>
              </w:rPr>
              <w:t xml:space="preserve">Erogazione di attività di social advertising per il progetto </w:t>
            </w:r>
            <w:proofErr w:type="spellStart"/>
            <w:r w:rsidRPr="009002E6">
              <w:rPr>
                <w:rFonts w:ascii="Calibri" w:hAnsi="Calibri" w:cs="Calibri"/>
                <w:b/>
                <w:sz w:val="16"/>
                <w:szCs w:val="16"/>
              </w:rPr>
              <w:t>WalkArt</w:t>
            </w:r>
            <w:proofErr w:type="spellEnd"/>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9002E6" w:rsidRDefault="009002E6" w:rsidP="00DF4F54">
            <w:pPr>
              <w:rPr>
                <w:rFonts w:ascii="Calibri" w:hAnsi="Calibri" w:cs="Calibri"/>
                <w:b/>
                <w:bCs/>
                <w:sz w:val="16"/>
                <w:szCs w:val="16"/>
              </w:rPr>
            </w:pPr>
            <w:r w:rsidRPr="009002E6">
              <w:rPr>
                <w:rFonts w:ascii="Calibri" w:hAnsi="Calibri" w:cs="Calibri"/>
                <w:b/>
                <w:bCs/>
                <w:sz w:val="16"/>
                <w:szCs w:val="16"/>
              </w:rPr>
              <w:t>7662121645</w:t>
            </w:r>
          </w:p>
          <w:p w:rsidR="004F3805" w:rsidRPr="004F3805" w:rsidRDefault="009002E6" w:rsidP="00DF4F54">
            <w:pPr>
              <w:rPr>
                <w:rFonts w:ascii="Calibri" w:hAnsi="Calibri" w:cs="Calibri"/>
                <w:b/>
                <w:color w:val="000000"/>
                <w:sz w:val="16"/>
                <w:szCs w:val="16"/>
              </w:rPr>
            </w:pPr>
            <w:r w:rsidRPr="009002E6">
              <w:rPr>
                <w:rFonts w:ascii="Calibri" w:hAnsi="Calibri" w:cs="Calibri"/>
                <w:b/>
                <w:bCs/>
                <w:sz w:val="16"/>
                <w:szCs w:val="16"/>
              </w:rPr>
              <w:t>D23J16000210009</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 xml:space="preserve">l'operatore economico è un laboratorio protetto, </w:t>
            </w:r>
            <w:proofErr w:type="gramStart"/>
            <w:r w:rsidRPr="004C27F2">
              <w:rPr>
                <w:rFonts w:ascii="Calibri" w:hAnsi="Calibri" w:cs="Calibri"/>
                <w:color w:val="000000"/>
                <w:sz w:val="16"/>
                <w:szCs w:val="16"/>
              </w:rPr>
              <w:t>un' "</w:t>
            </w:r>
            <w:proofErr w:type="gramEnd"/>
            <w:r w:rsidRPr="004C27F2">
              <w:rPr>
                <w:rFonts w:ascii="Calibri" w:hAnsi="Calibri" w:cs="Calibri"/>
                <w:color w:val="000000"/>
                <w:sz w:val="16"/>
                <w:szCs w:val="16"/>
              </w:rPr>
              <w:t>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e) </w:t>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 xml:space="preserve">è in possesso di attestazione </w:t>
            </w:r>
            <w:proofErr w:type="gramStart"/>
            <w:r w:rsidRPr="004C27F2">
              <w:rPr>
                <w:rFonts w:ascii="Calibri" w:eastAsia="Times New Roman" w:hAnsi="Calibri" w:cs="Calibri"/>
                <w:bCs/>
                <w:color w:val="000000"/>
                <w:sz w:val="16"/>
                <w:szCs w:val="16"/>
              </w:rPr>
              <w:t>rilasciata  nell’ambito</w:t>
            </w:r>
            <w:proofErr w:type="gramEnd"/>
            <w:r w:rsidRPr="004C27F2">
              <w:rPr>
                <w:rFonts w:ascii="Calibri" w:eastAsia="Times New Roman" w:hAnsi="Calibri" w:cs="Calibri"/>
                <w:bCs/>
                <w:color w:val="000000"/>
                <w:sz w:val="16"/>
                <w:szCs w:val="16"/>
              </w:rPr>
              <w:t xml:space="preserve">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 xml:space="preserve">d)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r w:rsidRPr="004C27F2">
              <w:rPr>
                <w:rFonts w:ascii="Calibri" w:hAnsi="Calibri" w:cs="Calibri"/>
                <w:color w:val="000000"/>
                <w:sz w:val="16"/>
                <w:szCs w:val="16"/>
              </w:rPr>
              <w:t>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proofErr w:type="gramStart"/>
            <w:r w:rsidRPr="004C27F2">
              <w:rPr>
                <w:rFonts w:ascii="Calibri" w:hAnsi="Calibri" w:cs="Calibri"/>
                <w:color w:val="000000"/>
                <w:sz w:val="16"/>
                <w:szCs w:val="16"/>
              </w:rPr>
              <w:t>……</w:t>
            </w:r>
            <w:r w:rsidR="003E7810" w:rsidRPr="004C27F2">
              <w:rPr>
                <w:rFonts w:ascii="Calibri" w:hAnsi="Calibri" w:cs="Calibri"/>
                <w:color w:val="000000"/>
                <w:sz w:val="16"/>
                <w:szCs w:val="16"/>
              </w:rPr>
              <w:t>.</w:t>
            </w:r>
            <w:proofErr w:type="gramEnd"/>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 xml:space="preserve">subappaltatori sulle cui capacità l'operatore economico non </w:t>
      </w:r>
      <w:proofErr w:type="gramStart"/>
      <w:r w:rsidRPr="004C27F2">
        <w:rPr>
          <w:rFonts w:ascii="Calibri" w:hAnsi="Calibri" w:cs="Calibri"/>
          <w:b w:val="0"/>
          <w:caps/>
          <w:color w:val="000000"/>
          <w:sz w:val="16"/>
          <w:szCs w:val="16"/>
        </w:rPr>
        <w:t>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w:t>
      </w:r>
      <w:proofErr w:type="gramEnd"/>
      <w:r w:rsidRPr="004C27F2">
        <w:rPr>
          <w:rFonts w:ascii="Calibri" w:hAnsi="Calibri" w:cs="Calibri"/>
          <w:b w:val="0"/>
          <w:caps/>
          <w:color w:val="000000"/>
          <w:sz w:val="16"/>
          <w:szCs w:val="16"/>
        </w:rPr>
        <w:t xml:space="preserve">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w:t>
      </w:r>
      <w:proofErr w:type="gramStart"/>
      <w:r w:rsidRPr="004C27F2">
        <w:rPr>
          <w:rFonts w:ascii="Calibri" w:hAnsi="Calibri" w:cs="Calibri"/>
          <w:color w:val="000000"/>
          <w:sz w:val="16"/>
          <w:szCs w:val="16"/>
        </w:rPr>
        <w:t>richiede</w:t>
      </w:r>
      <w:proofErr w:type="gramEnd"/>
      <w:r w:rsidRPr="004C27F2">
        <w:rPr>
          <w:rFonts w:ascii="Calibri" w:hAnsi="Calibri" w:cs="Calibri"/>
          <w:color w:val="000000"/>
          <w:sz w:val="16"/>
          <w:szCs w:val="16"/>
        </w:rPr>
        <w:t xml:space="preserv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sz w:val="16"/>
          <w:szCs w:val="16"/>
        </w:rPr>
        <w:t>Corruzione(</w:t>
      </w:r>
      <w:proofErr w:type="gramEnd"/>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proofErr w:type="gramEnd"/>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0" w:name="_DV_C1915"/>
      <w:bookmarkEnd w:id="0"/>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 xml:space="preserve">Lavoro minorile e altre forme di tratta di esseri </w:t>
      </w:r>
      <w:proofErr w:type="gramStart"/>
      <w:r w:rsidRPr="004C27F2">
        <w:rPr>
          <w:rFonts w:ascii="Calibri" w:hAnsi="Calibri" w:cs="Calibri"/>
          <w:color w:val="000000"/>
          <w:sz w:val="16"/>
          <w:szCs w:val="16"/>
        </w:rPr>
        <w:t>umani(</w:t>
      </w:r>
      <w:proofErr w:type="gramEnd"/>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w:t>
            </w:r>
            <w:proofErr w:type="gramStart"/>
            <w:r w:rsidRPr="004C27F2">
              <w:rPr>
                <w:rFonts w:ascii="Calibri" w:hAnsi="Calibri" w:cs="Calibri"/>
                <w:color w:val="000000"/>
                <w:sz w:val="16"/>
                <w:szCs w:val="16"/>
              </w:rPr>
              <w:t>o  della</w:t>
            </w:r>
            <w:proofErr w:type="gramEnd"/>
            <w:r w:rsidRPr="004C27F2">
              <w:rPr>
                <w:rFonts w:ascii="Calibri" w:hAnsi="Calibri" w:cs="Calibri"/>
                <w:color w:val="000000"/>
                <w:sz w:val="16"/>
                <w:szCs w:val="16"/>
              </w:rPr>
              <w:t xml:space="preserve">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a) </w:t>
            </w:r>
            <w:proofErr w:type="gramStart"/>
            <w:r w:rsidRPr="004C27F2">
              <w:rPr>
                <w:rFonts w:ascii="Calibri" w:hAnsi="Calibri" w:cs="Calibri"/>
                <w:color w:val="000000"/>
                <w:sz w:val="16"/>
                <w:szCs w:val="16"/>
              </w:rPr>
              <w:t>Data:[</w:t>
            </w:r>
            <w:proofErr w:type="gramEnd"/>
            <w:r w:rsidRPr="004C27F2">
              <w:rPr>
                <w:rFonts w:ascii="Calibri" w:hAnsi="Calibri" w:cs="Calibri"/>
                <w:color w:val="000000"/>
                <w:sz w:val="16"/>
                <w:szCs w:val="16"/>
              </w:rPr>
              <w:t xml:space="preserve">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 xml:space="preserve">…],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 xml:space="preserve">per le ipotesi 1) e 2 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Default="00270DA2" w:rsidP="00F62F53">
            <w:pPr>
              <w:pStyle w:val="western"/>
              <w:spacing w:before="119" w:beforeAutospacing="0" w:after="0" w:line="240" w:lineRule="auto"/>
              <w:rPr>
                <w:rFonts w:ascii="Calibri" w:hAnsi="Calibri" w:cs="Calibri"/>
                <w:bCs/>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 xml:space="preserve">se le sentenze di </w:t>
            </w:r>
            <w:proofErr w:type="gramStart"/>
            <w:r w:rsidRPr="004C27F2">
              <w:rPr>
                <w:rFonts w:ascii="Calibri" w:hAnsi="Calibri" w:cs="Calibri"/>
                <w:bCs/>
                <w:color w:val="000000"/>
                <w:sz w:val="16"/>
                <w:szCs w:val="16"/>
              </w:rPr>
              <w:t>condanne  sono</w:t>
            </w:r>
            <w:proofErr w:type="gramEnd"/>
            <w:r w:rsidRPr="004C27F2">
              <w:rPr>
                <w:rFonts w:ascii="Calibri" w:hAnsi="Calibri" w:cs="Calibri"/>
                <w:bCs/>
                <w:color w:val="000000"/>
                <w:sz w:val="16"/>
                <w:szCs w:val="16"/>
              </w:rPr>
              <w:t xml:space="preserve">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p w:rsidR="000E71E2" w:rsidRDefault="000E71E2" w:rsidP="00F62F53">
            <w:pPr>
              <w:pStyle w:val="western"/>
              <w:spacing w:before="119" w:beforeAutospacing="0" w:after="0" w:line="240" w:lineRule="auto"/>
              <w:rPr>
                <w:rFonts w:ascii="Calibri" w:hAnsi="Calibri" w:cs="Calibri"/>
                <w:color w:val="000000"/>
                <w:sz w:val="16"/>
                <w:szCs w:val="16"/>
              </w:rPr>
            </w:pPr>
          </w:p>
          <w:p w:rsidR="000E71E2" w:rsidRPr="004C27F2" w:rsidRDefault="000E71E2" w:rsidP="00F62F53">
            <w:pPr>
              <w:pStyle w:val="western"/>
              <w:spacing w:before="119" w:beforeAutospacing="0" w:after="0"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00A23B3E" w:rsidRPr="004C27F2">
              <w:rPr>
                <w:rFonts w:ascii="Calibri" w:hAnsi="Calibri" w:cs="Calibri"/>
                <w:color w:val="000000"/>
                <w:sz w:val="16"/>
                <w:szCs w:val="16"/>
              </w:rPr>
              <w:t>[ ]</w:t>
            </w:r>
            <w:proofErr w:type="gramEnd"/>
            <w:r w:rsidR="00A23B3E" w:rsidRPr="004C27F2">
              <w:rPr>
                <w:rFonts w:ascii="Calibri" w:hAnsi="Calibri" w:cs="Calibri"/>
                <w:color w:val="000000"/>
                <w:sz w:val="16"/>
                <w:szCs w:val="16"/>
              </w:rPr>
              <w:t xml:space="preserve">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lastRenderedPageBreak/>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lastRenderedPageBreak/>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lastRenderedPageBreak/>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 xml:space="preserve">(indirizzo web, autorità o organismo di emanazione, riferimento preciso della </w:t>
            </w:r>
            <w:proofErr w:type="gramStart"/>
            <w:r w:rsidR="00A23B3E" w:rsidRPr="004C27F2">
              <w:rPr>
                <w:rFonts w:ascii="Calibri" w:hAnsi="Calibri" w:cs="Calibri"/>
                <w:sz w:val="16"/>
                <w:szCs w:val="16"/>
              </w:rPr>
              <w:t>documentazione)(</w:t>
            </w:r>
            <w:proofErr w:type="gramEnd"/>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si  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lastRenderedPageBreak/>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w:t>
            </w:r>
            <w:proofErr w:type="gramStart"/>
            <w:r w:rsidRPr="004C27F2">
              <w:rPr>
                <w:rFonts w:ascii="Calibri" w:hAnsi="Calibri" w:cs="Calibri"/>
                <w:color w:val="000000"/>
                <w:sz w:val="16"/>
                <w:szCs w:val="16"/>
              </w:rPr>
              <w:t>) ?</w:t>
            </w:r>
            <w:proofErr w:type="gramEnd"/>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w:t>
            </w:r>
            <w:proofErr w:type="gramStart"/>
            <w:r w:rsidR="00316FAD" w:rsidRPr="004C27F2">
              <w:rPr>
                <w:rFonts w:ascii="Calibri" w:hAnsi="Calibri" w:cs="Calibri"/>
                <w:color w:val="000000"/>
                <w:sz w:val="16"/>
                <w:szCs w:val="16"/>
              </w:rPr>
              <w:t xml:space="preserve">dell’ </w:t>
            </w:r>
            <w:r w:rsidR="00A23B3E" w:rsidRPr="004C27F2">
              <w:rPr>
                <w:rFonts w:ascii="Calibri" w:hAnsi="Calibri" w:cs="Calibri"/>
                <w:color w:val="000000"/>
                <w:sz w:val="16"/>
                <w:szCs w:val="16"/>
              </w:rPr>
              <w:t>articolo</w:t>
            </w:r>
            <w:proofErr w:type="gramEnd"/>
            <w:r w:rsidR="00A23B3E" w:rsidRPr="004C27F2">
              <w:rPr>
                <w:rFonts w:ascii="Calibri" w:hAnsi="Calibri" w:cs="Calibri"/>
                <w:color w:val="000000"/>
                <w:sz w:val="16"/>
                <w:szCs w:val="16"/>
              </w:rPr>
              <w:t xml:space="preserve">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 xml:space="preserve">gravi illeciti </w:t>
            </w:r>
            <w:proofErr w:type="gramStart"/>
            <w:r w:rsidRPr="004C27F2">
              <w:rPr>
                <w:rFonts w:ascii="Calibri" w:hAnsi="Calibri" w:cs="Calibri"/>
                <w:b/>
                <w:color w:val="000000"/>
                <w:sz w:val="16"/>
                <w:szCs w:val="16"/>
              </w:rPr>
              <w:t>professionali</w:t>
            </w:r>
            <w:r w:rsidRPr="004C27F2">
              <w:rPr>
                <w:rFonts w:ascii="Calibri" w:hAnsi="Calibri" w:cs="Calibri"/>
                <w:color w:val="000000"/>
                <w:sz w:val="16"/>
                <w:szCs w:val="16"/>
              </w:rPr>
              <w:t>(</w:t>
            </w:r>
            <w:proofErr w:type="gramEnd"/>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 xml:space="preserve">conflitto di </w:t>
            </w:r>
            <w:proofErr w:type="gramStart"/>
            <w:r w:rsidRPr="004C27F2">
              <w:rPr>
                <w:rFonts w:ascii="Calibri" w:hAnsi="Calibri" w:cs="Calibri"/>
                <w:b/>
                <w:sz w:val="16"/>
                <w:szCs w:val="16"/>
              </w:rPr>
              <w:t>interessi(</w:t>
            </w:r>
            <w:proofErr w:type="gramEnd"/>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fornire informazioni dettagliate sulle misure </w:t>
            </w:r>
            <w:r w:rsidRPr="004C27F2">
              <w:rPr>
                <w:rFonts w:ascii="Calibri" w:hAnsi="Calibri" w:cs="Calibri"/>
                <w:color w:val="000000"/>
                <w:sz w:val="16"/>
                <w:szCs w:val="16"/>
              </w:rPr>
              <w:lastRenderedPageBreak/>
              <w:t>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proofErr w:type="gramStart"/>
            <w:r w:rsidRPr="004C27F2">
              <w:rPr>
                <w:rFonts w:ascii="Calibri" w:hAnsi="Calibri" w:cs="Calibri"/>
                <w:sz w:val="16"/>
                <w:szCs w:val="16"/>
              </w:rPr>
              <w:lastRenderedPageBreak/>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lastRenderedPageBreak/>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w:t>
            </w:r>
            <w:proofErr w:type="gramStart"/>
            <w:r w:rsidRPr="004C27F2">
              <w:rPr>
                <w:rFonts w:ascii="Calibri" w:hAnsi="Calibri" w:cs="Calibri"/>
                <w:color w:val="000000"/>
                <w:sz w:val="16"/>
                <w:szCs w:val="16"/>
              </w:rPr>
              <w:t>articolo  80</w:t>
            </w:r>
            <w:proofErr w:type="gramEnd"/>
            <w:r w:rsidRPr="004C27F2">
              <w:rPr>
                <w:rFonts w:ascii="Calibri" w:hAnsi="Calibri" w:cs="Calibri"/>
                <w:color w:val="000000"/>
                <w:sz w:val="16"/>
                <w:szCs w:val="16"/>
              </w:rPr>
              <w:t xml:space="preserve">,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si trova in una delle seguenti </w:t>
            </w:r>
            <w:proofErr w:type="gramStart"/>
            <w:r w:rsidRPr="004C27F2">
              <w:rPr>
                <w:rFonts w:ascii="Calibri" w:hAnsi="Calibri" w:cs="Calibri"/>
                <w:color w:val="000000"/>
                <w:sz w:val="16"/>
                <w:szCs w:val="16"/>
              </w:rPr>
              <w:t>situazioni ?</w:t>
            </w:r>
            <w:proofErr w:type="gramEnd"/>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In caso </w:t>
            </w:r>
            <w:proofErr w:type="gramStart"/>
            <w:r w:rsidRPr="004C27F2">
              <w:rPr>
                <w:rFonts w:ascii="Calibri" w:hAnsi="Calibri" w:cs="Calibri"/>
                <w:color w:val="000000"/>
                <w:sz w:val="16"/>
                <w:szCs w:val="16"/>
              </w:rPr>
              <w:t>affermativo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lastRenderedPageBreak/>
              <w:t xml:space="preserve">- la violazione è stata </w:t>
            </w:r>
            <w:proofErr w:type="gramStart"/>
            <w:r w:rsidRPr="004C27F2">
              <w:rPr>
                <w:rFonts w:ascii="Calibri" w:hAnsi="Calibri" w:cs="Calibri"/>
                <w:color w:val="000000"/>
                <w:sz w:val="16"/>
                <w:szCs w:val="16"/>
              </w:rPr>
              <w:t>rimossa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w:t>
            </w:r>
            <w:proofErr w:type="gramStart"/>
            <w:r w:rsidR="00625142"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Se la documentazione pertinente è disponibile elettronicamente, indicare: indirizzo web, </w:t>
            </w:r>
            <w:r w:rsidRPr="004C27F2">
              <w:rPr>
                <w:rFonts w:ascii="Calibri" w:hAnsi="Calibri" w:cs="Calibri"/>
                <w:color w:val="000000"/>
                <w:sz w:val="16"/>
                <w:szCs w:val="16"/>
              </w:rPr>
              <w:lastRenderedPageBreak/>
              <w:t>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w:t>
            </w:r>
            <w:proofErr w:type="gramStart"/>
            <w:r w:rsidR="008F12E6" w:rsidRPr="004C27F2">
              <w:rPr>
                <w:rFonts w:ascii="Calibri" w:hAnsi="Calibri" w:cs="Calibri"/>
                <w:color w:val="000000"/>
                <w:sz w:val="16"/>
                <w:szCs w:val="16"/>
              </w:rPr>
              <w:t>altro )</w:t>
            </w:r>
            <w:proofErr w:type="gramEnd"/>
            <w:r w:rsidR="008F12E6" w:rsidRPr="004C27F2">
              <w:rPr>
                <w:rFonts w:ascii="Calibri" w:hAnsi="Calibri" w:cs="Calibri"/>
                <w:color w:val="000000"/>
                <w:sz w:val="16"/>
                <w:szCs w:val="16"/>
              </w:rPr>
              <w:t xml:space="preserve">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w:t>
            </w:r>
            <w:proofErr w:type="gramStart"/>
            <w:r w:rsidRPr="004C27F2">
              <w:rPr>
                <w:rFonts w:ascii="Calibri" w:hAnsi="Calibri" w:cs="Calibri"/>
                <w:color w:val="000000"/>
                <w:sz w:val="16"/>
                <w:szCs w:val="16"/>
              </w:rPr>
              <w:t>economico  si</w:t>
            </w:r>
            <w:proofErr w:type="gramEnd"/>
            <w:r w:rsidRPr="004C27F2">
              <w:rPr>
                <w:rFonts w:ascii="Calibri" w:hAnsi="Calibri" w:cs="Calibri"/>
                <w:color w:val="000000"/>
                <w:sz w:val="16"/>
                <w:szCs w:val="16"/>
              </w:rPr>
              <w:t xml:space="preserve">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 xml:space="preserve">el medesimo operatore </w:t>
            </w:r>
            <w:proofErr w:type="gramStart"/>
            <w:r w:rsidR="001D3A2B" w:rsidRPr="004C27F2">
              <w:rPr>
                <w:rFonts w:ascii="Calibri" w:hAnsi="Calibri" w:cs="Calibri"/>
                <w:color w:val="000000"/>
                <w:sz w:val="16"/>
                <w:szCs w:val="16"/>
              </w:rPr>
              <w:t>economico ?</w:t>
            </w:r>
            <w:proofErr w:type="gramEnd"/>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r w:rsidR="000E71E2"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71E2" w:rsidRDefault="000E71E2" w:rsidP="000E71E2">
            <w:pPr>
              <w:numPr>
                <w:ilvl w:val="0"/>
                <w:numId w:val="10"/>
              </w:numPr>
              <w:rPr>
                <w:rFonts w:ascii="Calibri" w:hAnsi="Calibri" w:cs="Calibri"/>
                <w:color w:val="000000"/>
                <w:sz w:val="16"/>
                <w:szCs w:val="16"/>
              </w:rPr>
            </w:pPr>
            <w:bookmarkStart w:id="1" w:name="_Hlk528767295"/>
            <w:r>
              <w:rPr>
                <w:rFonts w:ascii="Calibri" w:hAnsi="Calibri" w:cs="Calibri"/>
                <w:color w:val="000000"/>
                <w:sz w:val="16"/>
                <w:szCs w:val="16"/>
              </w:rPr>
              <w:t>L’operatore dichiara (f</w:t>
            </w:r>
            <w:r w:rsidRPr="000E71E2">
              <w:rPr>
                <w:rFonts w:ascii="Calibri" w:hAnsi="Calibri" w:cs="Calibri"/>
                <w:color w:val="000000"/>
                <w:sz w:val="16"/>
                <w:szCs w:val="16"/>
              </w:rPr>
              <w:t>ino all’aggiornamento del DGUE al decreto correttivo di cui al d.lgs. 19 aprile 2017, n. 56</w:t>
            </w:r>
            <w:r>
              <w:rPr>
                <w:rFonts w:ascii="Calibri" w:hAnsi="Calibri" w:cs="Calibri"/>
                <w:color w:val="000000"/>
                <w:sz w:val="16"/>
                <w:szCs w:val="16"/>
              </w:rPr>
              <w:t xml:space="preserve">) </w:t>
            </w:r>
            <w:r w:rsidRPr="000E71E2">
              <w:rPr>
                <w:rFonts w:ascii="Calibri" w:hAnsi="Calibri" w:cs="Calibri"/>
                <w:color w:val="000000"/>
                <w:sz w:val="16"/>
                <w:szCs w:val="16"/>
              </w:rPr>
              <w:t>di non incorrere nelle cause di esclusione di cui all’art. 80, comma 5 lett. f-bis) e f-ter) del Codice</w:t>
            </w:r>
            <w:r>
              <w:rPr>
                <w:rFonts w:ascii="Calibri" w:hAnsi="Calibri" w:cs="Calibri"/>
                <w:color w:val="000000"/>
                <w:sz w:val="16"/>
                <w:szCs w:val="16"/>
              </w:rPr>
              <w:t xml:space="preserve"> sotto riportate.</w:t>
            </w:r>
          </w:p>
          <w:p w:rsidR="000E71E2" w:rsidRPr="000E71E2" w:rsidRDefault="000E71E2" w:rsidP="000E71E2">
            <w:pPr>
              <w:jc w:val="both"/>
              <w:rPr>
                <w:rFonts w:ascii="Calibri" w:hAnsi="Calibri" w:cs="Calibri"/>
                <w:color w:val="000000"/>
                <w:sz w:val="16"/>
                <w:szCs w:val="16"/>
              </w:rPr>
            </w:pPr>
            <w:r w:rsidRPr="000E71E2">
              <w:rPr>
                <w:rFonts w:ascii="Calibri" w:hAnsi="Calibri" w:cs="Calibri"/>
                <w:color w:val="000000"/>
                <w:sz w:val="16"/>
                <w:szCs w:val="16"/>
              </w:rPr>
              <w:t>f-bis) l’operatore economico che presenti nella procedura di gara in corso e negli affidamenti di subappalti documentazione o dichiarazioni non veritiere;</w:t>
            </w:r>
          </w:p>
          <w:p w:rsidR="000E71E2" w:rsidRPr="004C27F2" w:rsidRDefault="000E71E2" w:rsidP="000E71E2">
            <w:pPr>
              <w:jc w:val="both"/>
              <w:rPr>
                <w:rFonts w:ascii="Calibri" w:hAnsi="Calibri" w:cs="Calibri"/>
                <w:color w:val="000000"/>
                <w:sz w:val="16"/>
                <w:szCs w:val="16"/>
              </w:rPr>
            </w:pPr>
            <w:r w:rsidRPr="000E71E2">
              <w:rPr>
                <w:rFonts w:ascii="Calibri" w:hAnsi="Calibri" w:cs="Calibri"/>
                <w:color w:val="000000"/>
                <w:sz w:val="16"/>
                <w:szCs w:val="16"/>
              </w:rPr>
              <w:t>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E71E2" w:rsidRPr="004C27F2" w:rsidRDefault="000E71E2" w:rsidP="000E71E2">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0E71E2" w:rsidRPr="004C27F2" w:rsidRDefault="000E71E2" w:rsidP="00635C8F">
            <w:pPr>
              <w:rPr>
                <w:rFonts w:ascii="Calibri" w:hAnsi="Calibri" w:cs="Calibri"/>
                <w:color w:val="000000"/>
                <w:sz w:val="16"/>
                <w:szCs w:val="16"/>
              </w:rPr>
            </w:pPr>
          </w:p>
        </w:tc>
      </w:tr>
      <w:bookmarkEnd w:id="1"/>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bookmarkStart w:id="2" w:name="_GoBack"/>
      <w:bookmarkEnd w:id="2"/>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614C3E">
      <w:pPr>
        <w:pStyle w:val="SectionTitle"/>
        <w:spacing w:before="0" w:after="0"/>
        <w:jc w:val="both"/>
        <w:rPr>
          <w:rFonts w:ascii="Calibri" w:hAnsi="Calibri" w:cs="Calibri"/>
          <w:sz w:val="16"/>
          <w:szCs w:val="16"/>
        </w:rPr>
      </w:pPr>
      <w:r w:rsidRPr="00DE4996">
        <w:rPr>
          <w:rFonts w:ascii="Symbol" w:eastAsia="Symbol" w:hAnsi="Symbol" w:cs="Symbol"/>
          <w:b w:val="0"/>
          <w:caps/>
          <w:szCs w:val="28"/>
        </w:rPr>
        <w:t></w:t>
      </w:r>
      <w:r w:rsidRPr="00DE4996">
        <w:rPr>
          <w:rFonts w:ascii="Arial" w:hAnsi="Arial" w:cs="Arial"/>
          <w:b w:val="0"/>
          <w:caps/>
          <w:sz w:val="16"/>
          <w:szCs w:val="16"/>
        </w:rPr>
        <w:t>:</w:t>
      </w:r>
      <w:r>
        <w:rPr>
          <w:rFonts w:ascii="Arial" w:hAnsi="Arial" w:cs="Arial"/>
          <w:b w:val="0"/>
          <w:caps/>
          <w:sz w:val="16"/>
          <w:szCs w:val="16"/>
        </w:rPr>
        <w:t xml:space="preserve"> </w:t>
      </w:r>
      <w:r w:rsidR="00A23B3E" w:rsidRPr="004C27F2">
        <w:rPr>
          <w:rFonts w:ascii="Calibri" w:hAnsi="Calibri" w:cs="Calibri"/>
          <w:b w:val="0"/>
          <w:caps/>
          <w:color w:val="000000"/>
          <w:sz w:val="16"/>
          <w:szCs w:val="16"/>
        </w:rPr>
        <w:t>Indicazione globale</w:t>
      </w:r>
      <w:r w:rsidR="00A23B3E"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00614C3E" w:rsidRPr="00DE4996">
        <w:rPr>
          <w:rFonts w:ascii="Symbol" w:eastAsia="Symbol" w:hAnsi="Symbol" w:cs="Symbol"/>
          <w:b/>
          <w:caps/>
          <w:szCs w:val="28"/>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rsidP="000E4EB3">
      <w:pPr>
        <w:pStyle w:val="SectionTitle"/>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1</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b)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proofErr w:type="gramStart"/>
            <w:r w:rsidRPr="004C27F2">
              <w:rPr>
                <w:rFonts w:ascii="Calibri" w:hAnsi="Calibri" w:cs="Calibri"/>
                <w:sz w:val="16"/>
                <w:szCs w:val="16"/>
              </w:rPr>
              <w:t>esercizio:  [</w:t>
            </w:r>
            <w:proofErr w:type="gramEnd"/>
            <w:r w:rsidRPr="004C27F2">
              <w:rPr>
                <w:rFonts w:ascii="Calibri" w:hAnsi="Calibri" w:cs="Calibri"/>
                <w:sz w:val="16"/>
                <w:szCs w:val="16"/>
              </w:rPr>
              <w:t>……]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2</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w:t>
            </w:r>
            <w:proofErr w:type="gramStart"/>
            <w:r w:rsidRPr="004C27F2">
              <w:rPr>
                <w:rFonts w:ascii="Calibri" w:hAnsi="Calibri" w:cs="Calibri"/>
                <w:sz w:val="16"/>
                <w:szCs w:val="16"/>
              </w:rPr>
              <w:t>…]valuta</w:t>
            </w:r>
            <w:proofErr w:type="gramEnd"/>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3" w:name="_DV_M4301"/>
            <w:bookmarkStart w:id="4" w:name="_DV_M4300"/>
            <w:bookmarkEnd w:id="3"/>
            <w:bookmarkEnd w:id="4"/>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 xml:space="preserve">durante il periodo di </w:t>
            </w:r>
            <w:proofErr w:type="gramStart"/>
            <w:r w:rsidRPr="004C27F2">
              <w:rPr>
                <w:rFonts w:ascii="Calibri" w:hAnsi="Calibri" w:cs="Calibri"/>
                <w:sz w:val="16"/>
                <w:szCs w:val="16"/>
              </w:rPr>
              <w:t>riferimento(</w:t>
            </w:r>
            <w:proofErr w:type="gramEnd"/>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r>
            <w:proofErr w:type="gramStart"/>
            <w:r w:rsidRPr="004C27F2">
              <w:rPr>
                <w:rFonts w:ascii="Calibri" w:hAnsi="Calibri" w:cs="Calibri"/>
                <w:sz w:val="16"/>
                <w:szCs w:val="16"/>
              </w:rPr>
              <w:t>Lavori:  [</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 xml:space="preserve">b)   </w:t>
            </w:r>
            <w:proofErr w:type="gramEnd"/>
            <w:r w:rsidRPr="004C27F2">
              <w:rPr>
                <w:rFonts w:ascii="Calibri" w:hAnsi="Calibri" w:cs="Calibri"/>
                <w:sz w:val="16"/>
                <w:szCs w:val="16"/>
              </w:rPr>
              <w:t xml:space="preserve">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 xml:space="preserve">Indicare nell'elenco gli importi, le date e i destinatari, pubblici o </w:t>
            </w:r>
            <w:proofErr w:type="gramStart"/>
            <w:r w:rsidRPr="004C27F2">
              <w:rPr>
                <w:rFonts w:ascii="Calibri" w:hAnsi="Calibri" w:cs="Calibri"/>
                <w:sz w:val="16"/>
                <w:szCs w:val="16"/>
              </w:rPr>
              <w:t>privati(</w:t>
            </w:r>
            <w:proofErr w:type="gramEnd"/>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proofErr w:type="gramStart"/>
            <w:r w:rsidRPr="004C27F2">
              <w:rPr>
                <w:rFonts w:ascii="Calibri" w:hAnsi="Calibri" w:cs="Calibri"/>
                <w:b/>
                <w:sz w:val="16"/>
                <w:szCs w:val="16"/>
              </w:rPr>
              <w:t>verifiche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Pr="00464E39" w:rsidRDefault="00464E39" w:rsidP="00402086">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 xml:space="preserve">intende eventualmente </w:t>
            </w:r>
            <w:proofErr w:type="gramStart"/>
            <w:r w:rsidRPr="004C27F2">
              <w:rPr>
                <w:rFonts w:ascii="Calibri" w:hAnsi="Calibri" w:cs="Calibri"/>
                <w:b/>
                <w:sz w:val="16"/>
                <w:szCs w:val="16"/>
              </w:rPr>
              <w:t>subappaltare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roofErr w:type="gramStart"/>
            <w:r w:rsidRPr="004C27F2">
              <w:rPr>
                <w:rFonts w:ascii="Calibri" w:hAnsi="Calibri" w:cs="Calibri"/>
                <w:sz w:val="16"/>
                <w:szCs w:val="16"/>
              </w:rPr>
              <w:t>…….</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roofErr w:type="gramStart"/>
      <w:r w:rsidRPr="004C27F2">
        <w:rPr>
          <w:rFonts w:ascii="Calibri" w:hAnsi="Calibri" w:cs="Calibri"/>
          <w:sz w:val="16"/>
          <w:szCs w:val="16"/>
        </w:rPr>
        <w:t>…….</w:t>
      </w:r>
      <w:proofErr w:type="gramEnd"/>
      <w:r w:rsidRPr="004C27F2">
        <w:rPr>
          <w:rFonts w:ascii="Calibri" w:hAnsi="Calibri" w:cs="Calibri"/>
          <w:sz w:val="16"/>
          <w:szCs w:val="16"/>
        </w:rPr>
        <w:t>……]</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5" w:name="_DV_C939"/>
      <w:bookmarkEnd w:id="5"/>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F380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35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37140"/>
    <w:rsid w:val="0004125D"/>
    <w:rsid w:val="00041C62"/>
    <w:rsid w:val="000576F3"/>
    <w:rsid w:val="00070E80"/>
    <w:rsid w:val="00076DCA"/>
    <w:rsid w:val="0008098E"/>
    <w:rsid w:val="000953DC"/>
    <w:rsid w:val="000A7B33"/>
    <w:rsid w:val="000B5314"/>
    <w:rsid w:val="000E4EB3"/>
    <w:rsid w:val="000E5FBC"/>
    <w:rsid w:val="000E71E2"/>
    <w:rsid w:val="00121BF6"/>
    <w:rsid w:val="0012253F"/>
    <w:rsid w:val="0014005C"/>
    <w:rsid w:val="00160E00"/>
    <w:rsid w:val="001752F0"/>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C27F2"/>
    <w:rsid w:val="004D613A"/>
    <w:rsid w:val="004F3805"/>
    <w:rsid w:val="00516CEA"/>
    <w:rsid w:val="00517195"/>
    <w:rsid w:val="005309A4"/>
    <w:rsid w:val="00532F34"/>
    <w:rsid w:val="0058406C"/>
    <w:rsid w:val="005B3B08"/>
    <w:rsid w:val="005C037D"/>
    <w:rsid w:val="005C49E6"/>
    <w:rsid w:val="005E2955"/>
    <w:rsid w:val="00607E16"/>
    <w:rsid w:val="00614C3E"/>
    <w:rsid w:val="00620302"/>
    <w:rsid w:val="00625142"/>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2E6"/>
    <w:rsid w:val="00900583"/>
    <w:rsid w:val="00934658"/>
    <w:rsid w:val="0094023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E3BC8"/>
    <w:rsid w:val="00CE6322"/>
    <w:rsid w:val="00CF449A"/>
    <w:rsid w:val="00D1489A"/>
    <w:rsid w:val="00D27DB2"/>
    <w:rsid w:val="00D509A5"/>
    <w:rsid w:val="00D64744"/>
    <w:rsid w:val="00D742DE"/>
    <w:rsid w:val="00D92A41"/>
    <w:rsid w:val="00D93877"/>
    <w:rsid w:val="00DA7329"/>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4F2E"/>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5:docId w15:val="{3A37DA70-67B2-460C-91F9-D53194B8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963501">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BD102-B8AD-4F42-B7AC-7645CC15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6621</Words>
  <Characters>37741</Characters>
  <Application>Microsoft Office Word</Application>
  <DocSecurity>0</DocSecurity>
  <Lines>314</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44274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12</cp:revision>
  <cp:lastPrinted>2017-07-27T11:43:00Z</cp:lastPrinted>
  <dcterms:created xsi:type="dcterms:W3CDTF">2018-02-12T16:27:00Z</dcterms:created>
  <dcterms:modified xsi:type="dcterms:W3CDTF">2018-11-05T08:43:00Z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