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Hlk506890087"/>
    </w:p>
    <w:bookmarkEnd w:id="0"/>
    <w:p w:rsidR="000D2C1F" w:rsidRPr="000D2C1F" w:rsidRDefault="000D2C1F" w:rsidP="000D2C1F">
      <w:pPr>
        <w:contextualSpacing/>
        <w:jc w:val="center"/>
        <w:rPr>
          <w:rFonts w:asciiTheme="minorHAnsi" w:hAnsiTheme="minorHAnsi" w:cs="Calibri"/>
          <w:b/>
          <w:bCs/>
          <w:sz w:val="18"/>
          <w:szCs w:val="18"/>
        </w:rPr>
      </w:pPr>
      <w:r w:rsidRPr="000D2C1F">
        <w:rPr>
          <w:rFonts w:asciiTheme="minorHAnsi" w:hAnsiTheme="minorHAnsi" w:cs="Calibri"/>
          <w:b/>
          <w:bCs/>
          <w:sz w:val="18"/>
          <w:szCs w:val="18"/>
        </w:rPr>
        <w:t xml:space="preserve">Programma di cooperazione Interreg V-A Italia - Austria 2014 - 2020 – Progetto </w:t>
      </w:r>
      <w:proofErr w:type="spellStart"/>
      <w:r w:rsidRPr="000D2C1F">
        <w:rPr>
          <w:rFonts w:asciiTheme="minorHAnsi" w:hAnsiTheme="minorHAnsi" w:cs="Calibri"/>
          <w:b/>
          <w:bCs/>
          <w:sz w:val="18"/>
          <w:szCs w:val="18"/>
        </w:rPr>
        <w:t>WalkArt</w:t>
      </w:r>
      <w:proofErr w:type="spellEnd"/>
    </w:p>
    <w:p w:rsidR="000D2C1F" w:rsidRPr="000D2C1F" w:rsidRDefault="000D2C1F" w:rsidP="000D2C1F">
      <w:pPr>
        <w:contextualSpacing/>
        <w:jc w:val="center"/>
        <w:rPr>
          <w:rFonts w:asciiTheme="minorHAnsi" w:hAnsiTheme="minorHAnsi" w:cs="Calibri"/>
          <w:b/>
          <w:bCs/>
          <w:sz w:val="18"/>
          <w:szCs w:val="18"/>
        </w:rPr>
      </w:pPr>
      <w:r w:rsidRPr="000D2C1F">
        <w:rPr>
          <w:rFonts w:asciiTheme="minorHAnsi" w:hAnsiTheme="minorHAnsi" w:cs="Calibri"/>
          <w:b/>
          <w:bCs/>
          <w:sz w:val="18"/>
          <w:szCs w:val="18"/>
        </w:rPr>
        <w:t>CUP: D23J16000210009</w:t>
      </w:r>
    </w:p>
    <w:p w:rsidR="000D2C1F" w:rsidRPr="000D2C1F" w:rsidRDefault="000D2C1F" w:rsidP="000D2C1F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0D2C1F" w:rsidRPr="000D2C1F" w:rsidRDefault="000D2C1F" w:rsidP="000D2C1F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18"/>
          <w:szCs w:val="18"/>
        </w:rPr>
      </w:pPr>
      <w:r w:rsidRPr="000D2C1F">
        <w:rPr>
          <w:rFonts w:asciiTheme="minorHAnsi" w:hAnsiTheme="minorHAnsi"/>
          <w:b/>
          <w:sz w:val="18"/>
          <w:szCs w:val="18"/>
        </w:rPr>
        <w:t>Procedura negoziata di cui all’art. 36, comma 2, lett. b) del D.lgs. 50/2016</w:t>
      </w:r>
    </w:p>
    <w:p w:rsidR="000D2C1F" w:rsidRPr="00CF6BDD" w:rsidRDefault="000D2C1F" w:rsidP="000D2C1F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18"/>
          <w:szCs w:val="18"/>
        </w:rPr>
      </w:pPr>
      <w:r w:rsidRPr="000D2C1F">
        <w:rPr>
          <w:rFonts w:asciiTheme="minorHAnsi" w:hAnsiTheme="minorHAnsi"/>
          <w:b/>
          <w:sz w:val="18"/>
          <w:szCs w:val="18"/>
        </w:rPr>
        <w:t xml:space="preserve">avente ad oggetto </w:t>
      </w:r>
      <w:bookmarkStart w:id="1" w:name="_GoBack"/>
      <w:bookmarkEnd w:id="1"/>
      <w:r w:rsidRPr="00CF6BDD">
        <w:rPr>
          <w:rFonts w:asciiTheme="minorHAnsi" w:hAnsiTheme="minorHAnsi"/>
          <w:b/>
          <w:sz w:val="18"/>
          <w:szCs w:val="18"/>
        </w:rPr>
        <w:t xml:space="preserve">l’erogazione di attività di social advertising per il progetto </w:t>
      </w:r>
      <w:proofErr w:type="spellStart"/>
      <w:r w:rsidRPr="00CF6BDD">
        <w:rPr>
          <w:rFonts w:asciiTheme="minorHAnsi" w:hAnsiTheme="minorHAnsi"/>
          <w:b/>
          <w:sz w:val="18"/>
          <w:szCs w:val="18"/>
        </w:rPr>
        <w:t>WalkArt</w:t>
      </w:r>
      <w:proofErr w:type="spellEnd"/>
    </w:p>
    <w:p w:rsidR="000D2C1F" w:rsidRPr="000D2C1F" w:rsidRDefault="000D2C1F" w:rsidP="000D2C1F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18"/>
          <w:szCs w:val="18"/>
        </w:rPr>
      </w:pPr>
      <w:r w:rsidRPr="00CF6BDD">
        <w:rPr>
          <w:rFonts w:asciiTheme="minorHAnsi" w:hAnsiTheme="minorHAnsi"/>
          <w:b/>
          <w:sz w:val="18"/>
          <w:szCs w:val="18"/>
        </w:rPr>
        <w:t>CIG:</w:t>
      </w:r>
      <w:r w:rsidRPr="00CF6BDD">
        <w:rPr>
          <w:rFonts w:ascii="Verdana" w:hAnsi="Verdana" w:cs="Verdana"/>
          <w:b/>
          <w:bCs/>
          <w:color w:val="4762A6"/>
          <w:sz w:val="18"/>
          <w:szCs w:val="18"/>
        </w:rPr>
        <w:t xml:space="preserve"> </w:t>
      </w:r>
      <w:r w:rsidR="00CF6BDD" w:rsidRPr="00CF6BDD">
        <w:rPr>
          <w:rFonts w:asciiTheme="minorHAnsi" w:hAnsiTheme="minorHAnsi"/>
          <w:b/>
          <w:bCs/>
          <w:sz w:val="18"/>
          <w:szCs w:val="18"/>
        </w:rPr>
        <w:t>7662121645</w:t>
      </w:r>
    </w:p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P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95412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CEC" w:rsidRDefault="003E1CEC">
      <w:r>
        <w:separator/>
      </w:r>
    </w:p>
  </w:endnote>
  <w:endnote w:type="continuationSeparator" w:id="0">
    <w:p w:rsidR="003E1CEC" w:rsidRDefault="003E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CF6BDD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0D2C1F" w:rsidRDefault="000D2C1F" w:rsidP="000D2C1F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0D2C1F">
      <w:rPr>
        <w:rFonts w:asciiTheme="minorHAnsi" w:eastAsia="Calibri" w:hAnsiTheme="minorHAnsi" w:cstheme="minorHAnsi"/>
        <w:sz w:val="14"/>
        <w:szCs w:val="14"/>
      </w:rPr>
      <w:t>Procedura negoziata di cui all’art. 36, comma 2, lett. b) del D.lgs. 50/2016</w:t>
    </w:r>
    <w:r>
      <w:rPr>
        <w:rFonts w:asciiTheme="minorHAnsi" w:eastAsia="Calibri" w:hAnsiTheme="minorHAnsi" w:cstheme="minorHAnsi"/>
        <w:sz w:val="14"/>
        <w:szCs w:val="14"/>
      </w:rPr>
      <w:t xml:space="preserve"> </w:t>
    </w:r>
    <w:r w:rsidRPr="000D2C1F">
      <w:rPr>
        <w:rFonts w:asciiTheme="minorHAnsi" w:eastAsia="Calibri" w:hAnsiTheme="minorHAnsi" w:cstheme="minorHAnsi"/>
        <w:sz w:val="14"/>
        <w:szCs w:val="14"/>
      </w:rPr>
      <w:t xml:space="preserve">avente ad oggetto l’erogazione di attività di social advertising per il progetto </w:t>
    </w:r>
    <w:proofErr w:type="spellStart"/>
    <w:r w:rsidRPr="000D2C1F">
      <w:rPr>
        <w:rFonts w:asciiTheme="minorHAnsi" w:eastAsia="Calibri" w:hAnsiTheme="minorHAnsi" w:cstheme="minorHAnsi"/>
        <w:sz w:val="14"/>
        <w:szCs w:val="14"/>
      </w:rPr>
      <w:t>WalkArt</w:t>
    </w:r>
    <w:proofErr w:type="spellEnd"/>
    <w:r w:rsidRPr="000D2C1F">
      <w:rPr>
        <w:rFonts w:asciiTheme="minorHAnsi" w:eastAsia="Calibri" w:hAnsiTheme="minorHAnsi" w:cstheme="minorHAnsi"/>
        <w:sz w:val="14"/>
        <w:szCs w:val="14"/>
      </w:rPr>
      <w:t xml:space="preserve"> </w:t>
    </w:r>
  </w:p>
  <w:p w:rsidR="00786149" w:rsidRPr="00786149" w:rsidRDefault="00786149" w:rsidP="000D2C1F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CEC" w:rsidRDefault="003E1CEC">
      <w:r>
        <w:separator/>
      </w:r>
    </w:p>
  </w:footnote>
  <w:footnote w:type="continuationSeparator" w:id="0">
    <w:p w:rsidR="003E1CEC" w:rsidRDefault="003E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2" name="Immagine 12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73BEE2" id="Connettore dirit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619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13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14" name="Immagine 14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41F87" id="Connettore 1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B3DF1"/>
    <w:rsid w:val="000D2C1F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D5647"/>
    <w:rsid w:val="003E1CEC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589A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54125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3CF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3EEA"/>
    <w:rsid w:val="00C85096"/>
    <w:rsid w:val="00C95DDE"/>
    <w:rsid w:val="00CD40C5"/>
    <w:rsid w:val="00CE15FD"/>
    <w:rsid w:val="00CE777B"/>
    <w:rsid w:val="00CF6BDD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E3CF28D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31</cp:revision>
  <cp:lastPrinted>2018-10-01T09:41:00Z</cp:lastPrinted>
  <dcterms:created xsi:type="dcterms:W3CDTF">2016-04-27T07:23:00Z</dcterms:created>
  <dcterms:modified xsi:type="dcterms:W3CDTF">2018-11-05T08:02:00Z</dcterms:modified>
</cp:coreProperties>
</file>